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9B7" w:rsidRPr="00A53E49" w:rsidRDefault="009C746F" w:rsidP="00645BF7">
      <w:pPr>
        <w:pStyle w:val="Title"/>
        <w:rPr>
          <w:rFonts w:asciiTheme="majorHAnsi" w:hAnsiTheme="majorHAnsi"/>
        </w:rPr>
      </w:pPr>
      <w:sdt>
        <w:sdtPr>
          <w:rPr>
            <w:rFonts w:asciiTheme="majorHAnsi" w:hAnsiTheme="majorHAnsi"/>
            <w:lang w:eastAsia="ja-JP"/>
          </w:rPr>
          <w:alias w:val="Title"/>
          <w:tag w:val=""/>
          <w:id w:val="1786233606"/>
          <w:placeholder>
            <w:docPart w:val="52BC854C54B15142A6ABC28D9D81B1A5"/>
          </w:placeholder>
          <w:dataBinding w:prefixMappings="xmlns:ns0='http://purl.org/dc/elements/1.1/' xmlns:ns1='http://schemas.openxmlformats.org/package/2006/metadata/core-properties' " w:xpath="/ns1:coreProperties[1]/ns0:title[1]" w:storeItemID="{6C3C8BC8-F283-45AE-878A-BAB7291924A1}"/>
          <w:text/>
        </w:sdtPr>
        <w:sdtContent>
          <w:r w:rsidR="0088648E">
            <w:rPr>
              <w:rFonts w:asciiTheme="majorHAnsi" w:hAnsiTheme="majorHAnsi"/>
              <w:lang w:eastAsia="ja-JP"/>
            </w:rPr>
            <w:t>Building the Base: Grassroots Organizing for the Immigrant Rights Campaign</w:t>
          </w:r>
        </w:sdtContent>
      </w:sdt>
    </w:p>
    <w:sdt>
      <w:sdtPr>
        <w:rPr>
          <w:rStyle w:val="Heading2Char"/>
        </w:rPr>
        <w:alias w:val="Subtitle"/>
        <w:tag w:val="Subtitle"/>
        <w:id w:val="30555238"/>
        <w:placeholder>
          <w:docPart w:val="55A06A6E53DEC54E9929BC161AB6E0AE"/>
        </w:placeholder>
        <w:text/>
      </w:sdtPr>
      <w:sdtContent>
        <w:p w:rsidR="008969B7" w:rsidRPr="00A53E49" w:rsidRDefault="008969B7" w:rsidP="000A45F2">
          <w:pPr>
            <w:rPr>
              <w:rStyle w:val="Heading2Char"/>
            </w:rPr>
          </w:pPr>
          <w:r w:rsidRPr="00A53E49">
            <w:rPr>
              <w:rStyle w:val="Heading2Char"/>
            </w:rPr>
            <w:t>A guide to successful organizing model u</w:t>
          </w:r>
          <w:r w:rsidR="005C3D70" w:rsidRPr="00A53E49">
            <w:rPr>
              <w:rStyle w:val="Heading2Char"/>
            </w:rPr>
            <w:t xml:space="preserve">sed by </w:t>
          </w:r>
          <w:proofErr w:type="spellStart"/>
          <w:r w:rsidR="005C3D70" w:rsidRPr="00A53E49">
            <w:rPr>
              <w:rStyle w:val="Heading2Char"/>
            </w:rPr>
            <w:t>Causa</w:t>
          </w:r>
          <w:proofErr w:type="spellEnd"/>
          <w:r w:rsidR="005C3D70" w:rsidRPr="00A53E49">
            <w:rPr>
              <w:rStyle w:val="Heading2Char"/>
            </w:rPr>
            <w:t xml:space="preserve"> </w:t>
          </w:r>
          <w:proofErr w:type="spellStart"/>
          <w:r w:rsidR="005C3D70" w:rsidRPr="00A53E49">
            <w:rPr>
              <w:rStyle w:val="Heading2Char"/>
            </w:rPr>
            <w:t>Justa</w:t>
          </w:r>
          <w:proofErr w:type="spellEnd"/>
          <w:r w:rsidR="005C3D70" w:rsidRPr="00A53E49">
            <w:rPr>
              <w:rStyle w:val="Heading2Char"/>
            </w:rPr>
            <w:t>::Just Cause</w:t>
          </w:r>
        </w:p>
      </w:sdtContent>
    </w:sdt>
    <w:p w:rsidR="00EA6288" w:rsidRPr="00A62A34" w:rsidRDefault="009C746F" w:rsidP="00A62A34">
      <w:pPr>
        <w:rPr>
          <w:rFonts w:asciiTheme="majorHAnsi" w:hAnsiTheme="majorHAnsi"/>
          <w:sz w:val="36"/>
          <w:szCs w:val="36"/>
          <w:highlight w:val="yellow"/>
        </w:rPr>
      </w:pPr>
      <w:sdt>
        <w:sdtPr>
          <w:rPr>
            <w:rFonts w:asciiTheme="majorHAnsi" w:eastAsiaTheme="majorEastAsia" w:hAnsiTheme="majorHAnsi" w:cstheme="majorBidi"/>
            <w:b/>
            <w:bCs/>
            <w:color w:val="4F81BD" w:themeColor="accent1"/>
            <w:sz w:val="36"/>
            <w:szCs w:val="36"/>
            <w:vertAlign w:val="superscript"/>
          </w:rPr>
          <w:alias w:val="Author"/>
          <w:id w:val="30555239"/>
          <w:placeholder>
            <w:docPart w:val="8FFBB96F17BF34449C40F55E498DE1A9"/>
          </w:placeholder>
          <w:dataBinding w:prefixMappings="xmlns:ns0='http://purl.org/dc/elements/1.1/' xmlns:ns1='http://schemas.openxmlformats.org/package/2006/metadata/core-properties' " w:xpath="/ns1:coreProperties[1]/ns0:creator[1]" w:storeItemID="{6C3C8BC8-F283-45AE-878A-BAB7291924A1}"/>
          <w:text/>
        </w:sdtPr>
        <w:sdtContent>
          <w:r w:rsidR="003A7639">
            <w:rPr>
              <w:rFonts w:asciiTheme="majorHAnsi" w:hAnsiTheme="majorHAnsi"/>
              <w:sz w:val="36"/>
              <w:szCs w:val="36"/>
              <w:vertAlign w:val="superscript"/>
            </w:rPr>
            <w:t>By: Jarymar Arana</w:t>
          </w:r>
        </w:sdtContent>
      </w:sdt>
    </w:p>
    <w:p w:rsidR="00EA6288" w:rsidRPr="00A53E49" w:rsidRDefault="00EA6288" w:rsidP="006E638F">
      <w:pPr>
        <w:pStyle w:val="NoteLevel11"/>
        <w:tabs>
          <w:tab w:val="clear" w:pos="0"/>
        </w:tabs>
        <w:rPr>
          <w:rFonts w:asciiTheme="majorHAnsi" w:hAnsiTheme="majorHAnsi"/>
        </w:rPr>
      </w:pPr>
    </w:p>
    <w:p w:rsidR="00C822B6" w:rsidRDefault="00A62A34" w:rsidP="004C3DA0">
      <w:pPr>
        <w:rPr>
          <w:rFonts w:asciiTheme="majorHAnsi" w:hAnsiTheme="majorHAnsi"/>
          <w:sz w:val="20"/>
          <w:szCs w:val="20"/>
        </w:rPr>
      </w:pPr>
      <w:r w:rsidRPr="00A53E49">
        <w:rPr>
          <w:rFonts w:asciiTheme="majorHAnsi" w:hAnsiTheme="majorHAnsi"/>
          <w:noProof/>
        </w:rPr>
        <w:drawing>
          <wp:anchor distT="0" distB="0" distL="114300" distR="114300" simplePos="0" relativeHeight="251658240" behindDoc="0" locked="0" layoutInCell="1" allowOverlap="1">
            <wp:simplePos x="0" y="0"/>
            <wp:positionH relativeFrom="column">
              <wp:posOffset>-559435</wp:posOffset>
            </wp:positionH>
            <wp:positionV relativeFrom="paragraph">
              <wp:posOffset>344805</wp:posOffset>
            </wp:positionV>
            <wp:extent cx="7018655" cy="39128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8655" cy="3912870"/>
                    </a:xfrm>
                    <a:prstGeom prst="rect">
                      <a:avLst/>
                    </a:prstGeom>
                    <a:noFill/>
                    <a:ln>
                      <a:noFill/>
                    </a:ln>
                  </pic:spPr>
                </pic:pic>
              </a:graphicData>
            </a:graphic>
          </wp:anchor>
        </w:drawing>
      </w:r>
    </w:p>
    <w:p w:rsidR="004C3DA0" w:rsidRPr="00C822B6" w:rsidRDefault="004C3DA0" w:rsidP="004C3DA0">
      <w:pPr>
        <w:rPr>
          <w:rFonts w:asciiTheme="majorHAnsi" w:hAnsiTheme="majorHAnsi"/>
          <w:sz w:val="20"/>
          <w:szCs w:val="20"/>
        </w:rPr>
      </w:pPr>
      <w:r w:rsidRPr="00C822B6">
        <w:rPr>
          <w:rFonts w:asciiTheme="majorHAnsi" w:hAnsiTheme="majorHAnsi"/>
          <w:sz w:val="20"/>
          <w:szCs w:val="20"/>
        </w:rPr>
        <w:t xml:space="preserve">Photo credit: </w:t>
      </w:r>
      <w:proofErr w:type="spellStart"/>
      <w:r w:rsidRPr="00C822B6">
        <w:rPr>
          <w:rFonts w:asciiTheme="majorHAnsi" w:hAnsiTheme="majorHAnsi"/>
          <w:sz w:val="20"/>
          <w:szCs w:val="20"/>
        </w:rPr>
        <w:t>Causa</w:t>
      </w:r>
      <w:proofErr w:type="spellEnd"/>
      <w:r w:rsidRPr="00C822B6">
        <w:rPr>
          <w:rFonts w:asciiTheme="majorHAnsi" w:hAnsiTheme="majorHAnsi"/>
          <w:sz w:val="20"/>
          <w:szCs w:val="20"/>
        </w:rPr>
        <w:t xml:space="preserve"> </w:t>
      </w:r>
      <w:proofErr w:type="spellStart"/>
      <w:r w:rsidRPr="00C822B6">
        <w:rPr>
          <w:rFonts w:asciiTheme="majorHAnsi" w:hAnsiTheme="majorHAnsi"/>
          <w:sz w:val="20"/>
          <w:szCs w:val="20"/>
        </w:rPr>
        <w:t>Justa</w:t>
      </w:r>
      <w:proofErr w:type="spellEnd"/>
      <w:r w:rsidRPr="00C822B6">
        <w:rPr>
          <w:rFonts w:asciiTheme="majorHAnsi" w:hAnsiTheme="majorHAnsi"/>
          <w:sz w:val="20"/>
          <w:szCs w:val="20"/>
        </w:rPr>
        <w:t>::Just Cause</w:t>
      </w:r>
    </w:p>
    <w:p w:rsidR="000A45F2" w:rsidRDefault="000A45F2" w:rsidP="004C3DA0">
      <w:pPr>
        <w:pStyle w:val="NoteLevel1"/>
        <w:rPr>
          <w:rFonts w:asciiTheme="majorHAnsi" w:hAnsiTheme="majorHAnsi"/>
        </w:rPr>
      </w:pPr>
    </w:p>
    <w:p w:rsidR="00A62A34" w:rsidRPr="00A53E49" w:rsidRDefault="00A62A34" w:rsidP="000A45F2">
      <w:pPr>
        <w:rPr>
          <w:rFonts w:asciiTheme="majorHAnsi" w:hAnsiTheme="majorHAnsi"/>
        </w:rPr>
        <w:sectPr w:rsidR="00A62A34" w:rsidRPr="00A53E49" w:rsidSect="008969B7">
          <w:headerReference w:type="first" r:id="rId10"/>
          <w:pgSz w:w="12240" w:h="15840"/>
          <w:pgMar w:top="1440" w:right="1440" w:bottom="1440" w:left="1440" w:header="720" w:footer="720" w:gutter="0"/>
          <w:cols w:space="720"/>
          <w:docGrid w:type="lines" w:linePitch="360"/>
        </w:sectPr>
      </w:pPr>
    </w:p>
    <w:p w:rsidR="00A968EA" w:rsidRPr="00676DB8" w:rsidRDefault="000A45F2" w:rsidP="000A45F2">
      <w:pPr>
        <w:rPr>
          <w:rFonts w:asciiTheme="majorHAnsi" w:hAnsiTheme="majorHAnsi"/>
        </w:rPr>
      </w:pPr>
      <w:r w:rsidRPr="00676DB8">
        <w:rPr>
          <w:rFonts w:asciiTheme="majorHAnsi" w:hAnsiTheme="majorHAnsi"/>
        </w:rPr>
        <w:lastRenderedPageBreak/>
        <w:t xml:space="preserve">The following is a brief overview of the </w:t>
      </w:r>
      <w:r w:rsidR="00DF271C" w:rsidRPr="00676DB8">
        <w:rPr>
          <w:rFonts w:asciiTheme="majorHAnsi" w:hAnsiTheme="majorHAnsi"/>
        </w:rPr>
        <w:t>grassroots-organizing</w:t>
      </w:r>
      <w:r w:rsidRPr="00676DB8">
        <w:rPr>
          <w:rFonts w:asciiTheme="majorHAnsi" w:hAnsiTheme="majorHAnsi"/>
        </w:rPr>
        <w:t xml:space="preserve"> model used by </w:t>
      </w:r>
      <w:proofErr w:type="spellStart"/>
      <w:r w:rsidRPr="00676DB8">
        <w:rPr>
          <w:rFonts w:asciiTheme="majorHAnsi" w:hAnsiTheme="majorHAnsi"/>
        </w:rPr>
        <w:t>Causa</w:t>
      </w:r>
      <w:proofErr w:type="spellEnd"/>
      <w:r w:rsidRPr="00676DB8">
        <w:rPr>
          <w:rFonts w:asciiTheme="majorHAnsi" w:hAnsiTheme="majorHAnsi"/>
        </w:rPr>
        <w:t xml:space="preserve"> </w:t>
      </w:r>
      <w:proofErr w:type="spellStart"/>
      <w:r w:rsidRPr="00676DB8">
        <w:rPr>
          <w:rFonts w:asciiTheme="majorHAnsi" w:hAnsiTheme="majorHAnsi"/>
        </w:rPr>
        <w:t>Justa</w:t>
      </w:r>
      <w:proofErr w:type="spellEnd"/>
      <w:r w:rsidRPr="00676DB8">
        <w:rPr>
          <w:rFonts w:asciiTheme="majorHAnsi" w:hAnsiTheme="majorHAnsi"/>
        </w:rPr>
        <w:t>::Just Cause</w:t>
      </w:r>
      <w:r w:rsidR="00AE4822" w:rsidRPr="00676DB8">
        <w:rPr>
          <w:rFonts w:asciiTheme="majorHAnsi" w:hAnsiTheme="majorHAnsi"/>
        </w:rPr>
        <w:t xml:space="preserve"> (CJJC)</w:t>
      </w:r>
      <w:r w:rsidRPr="00676DB8">
        <w:rPr>
          <w:rFonts w:asciiTheme="majorHAnsi" w:hAnsiTheme="majorHAnsi"/>
        </w:rPr>
        <w:t xml:space="preserve"> to defend and advance immigrant rights in the Sa</w:t>
      </w:r>
      <w:r w:rsidR="00AE4822" w:rsidRPr="00676DB8">
        <w:rPr>
          <w:rFonts w:asciiTheme="majorHAnsi" w:hAnsiTheme="majorHAnsi"/>
        </w:rPr>
        <w:t>n Francisco and Alameda County Bay A</w:t>
      </w:r>
      <w:r w:rsidRPr="00676DB8">
        <w:rPr>
          <w:rFonts w:asciiTheme="majorHAnsi" w:hAnsiTheme="majorHAnsi"/>
        </w:rPr>
        <w:t xml:space="preserve">rea. </w:t>
      </w:r>
    </w:p>
    <w:p w:rsidR="00A968EA" w:rsidRPr="00676DB8" w:rsidRDefault="00A968EA" w:rsidP="000A45F2">
      <w:pPr>
        <w:rPr>
          <w:rFonts w:asciiTheme="majorHAnsi" w:hAnsiTheme="majorHAnsi"/>
        </w:rPr>
      </w:pPr>
    </w:p>
    <w:p w:rsidR="00A968EA" w:rsidRPr="00676DB8" w:rsidRDefault="00A968EA" w:rsidP="00676DB8">
      <w:pPr>
        <w:pStyle w:val="NoteLevel1"/>
        <w:numPr>
          <w:ilvl w:val="0"/>
          <w:numId w:val="0"/>
        </w:numPr>
        <w:rPr>
          <w:rFonts w:asciiTheme="majorHAnsi" w:hAnsiTheme="majorHAnsi"/>
        </w:rPr>
      </w:pPr>
      <w:r w:rsidRPr="00676DB8">
        <w:rPr>
          <w:rFonts w:asciiTheme="majorHAnsi" w:hAnsiTheme="majorHAnsi"/>
        </w:rPr>
        <w:t xml:space="preserve">One unique method in building a base to build a movement is the makeup of leadership. </w:t>
      </w:r>
      <w:r w:rsidR="00676DB8" w:rsidRPr="00676DB8">
        <w:rPr>
          <w:rFonts w:asciiTheme="majorHAnsi" w:hAnsiTheme="majorHAnsi"/>
        </w:rPr>
        <w:t xml:space="preserve">Many community members that become leaders in the movement are working class, older Latino immigrants. They have gone through hardships and know first hand the impact of national deportation and separation of families. </w:t>
      </w:r>
      <w:proofErr w:type="spellStart"/>
      <w:r w:rsidR="00676DB8" w:rsidRPr="00676DB8">
        <w:rPr>
          <w:rFonts w:asciiTheme="majorHAnsi" w:hAnsiTheme="majorHAnsi"/>
        </w:rPr>
        <w:t>Causa</w:t>
      </w:r>
      <w:proofErr w:type="spellEnd"/>
      <w:r w:rsidR="00676DB8" w:rsidRPr="00676DB8">
        <w:rPr>
          <w:rFonts w:asciiTheme="majorHAnsi" w:hAnsiTheme="majorHAnsi"/>
        </w:rPr>
        <w:t xml:space="preserve"> </w:t>
      </w:r>
      <w:proofErr w:type="spellStart"/>
      <w:r w:rsidR="00676DB8" w:rsidRPr="00676DB8">
        <w:rPr>
          <w:rFonts w:asciiTheme="majorHAnsi" w:hAnsiTheme="majorHAnsi"/>
        </w:rPr>
        <w:t>Justa</w:t>
      </w:r>
      <w:proofErr w:type="spellEnd"/>
      <w:r w:rsidR="00676DB8" w:rsidRPr="00676DB8">
        <w:rPr>
          <w:rFonts w:asciiTheme="majorHAnsi" w:hAnsiTheme="majorHAnsi"/>
        </w:rPr>
        <w:t>::Just Cause believes that the leaders in the movement to advance immigrant rights s</w:t>
      </w:r>
      <w:r w:rsidR="0088648E">
        <w:rPr>
          <w:rFonts w:asciiTheme="majorHAnsi" w:hAnsiTheme="majorHAnsi"/>
        </w:rPr>
        <w:t>hould be those most affected.</w:t>
      </w:r>
    </w:p>
    <w:p w:rsidR="00A968EA" w:rsidRPr="00676DB8" w:rsidRDefault="00A968EA" w:rsidP="00676DB8">
      <w:pPr>
        <w:pStyle w:val="NoteLevel1"/>
        <w:rPr>
          <w:rFonts w:asciiTheme="majorHAnsi" w:hAnsiTheme="majorHAnsi"/>
        </w:rPr>
      </w:pPr>
    </w:p>
    <w:p w:rsidR="000A45F2" w:rsidRPr="00676DB8" w:rsidRDefault="003269A0" w:rsidP="00676DB8">
      <w:pPr>
        <w:pStyle w:val="NoteLevel1"/>
        <w:rPr>
          <w:rFonts w:asciiTheme="majorHAnsi" w:hAnsiTheme="majorHAnsi"/>
        </w:rPr>
      </w:pPr>
      <w:r w:rsidRPr="00676DB8">
        <w:rPr>
          <w:rFonts w:asciiTheme="majorHAnsi" w:hAnsiTheme="majorHAnsi"/>
        </w:rPr>
        <w:t xml:space="preserve">The report highlights key victories won through the Immigrant Rights Campaign and current policy priorities and </w:t>
      </w:r>
      <w:r w:rsidR="000A45F2" w:rsidRPr="00676DB8">
        <w:rPr>
          <w:rFonts w:asciiTheme="majorHAnsi" w:hAnsiTheme="majorHAnsi"/>
        </w:rPr>
        <w:t xml:space="preserve">aims to show how CJJC is </w:t>
      </w:r>
      <w:r w:rsidRPr="00676DB8">
        <w:rPr>
          <w:rFonts w:asciiTheme="majorHAnsi" w:hAnsiTheme="majorHAnsi"/>
        </w:rPr>
        <w:t>succeeding by using strategies</w:t>
      </w:r>
      <w:r w:rsidR="000A45F2" w:rsidRPr="00676DB8">
        <w:rPr>
          <w:rFonts w:asciiTheme="majorHAnsi" w:hAnsiTheme="majorHAnsi"/>
        </w:rPr>
        <w:t xml:space="preserve"> to serve immediate needs and grow grassroots leadership including:</w:t>
      </w:r>
    </w:p>
    <w:p w:rsidR="000A45F2" w:rsidRPr="00676DB8" w:rsidRDefault="000A45F2" w:rsidP="00676DB8">
      <w:pPr>
        <w:pStyle w:val="NoteLevel1"/>
        <w:numPr>
          <w:ilvl w:val="0"/>
          <w:numId w:val="0"/>
        </w:numPr>
        <w:rPr>
          <w:rFonts w:asciiTheme="majorHAnsi" w:hAnsiTheme="majorHAnsi"/>
        </w:rPr>
      </w:pPr>
    </w:p>
    <w:p w:rsidR="000A45F2" w:rsidRPr="00676DB8" w:rsidRDefault="000A45F2" w:rsidP="00676DB8">
      <w:pPr>
        <w:pStyle w:val="NoteLevel2"/>
        <w:numPr>
          <w:ilvl w:val="1"/>
          <w:numId w:val="42"/>
        </w:numPr>
        <w:rPr>
          <w:rFonts w:asciiTheme="majorHAnsi" w:hAnsiTheme="majorHAnsi"/>
        </w:rPr>
      </w:pPr>
      <w:r w:rsidRPr="00676DB8">
        <w:rPr>
          <w:rFonts w:asciiTheme="majorHAnsi" w:hAnsiTheme="majorHAnsi"/>
        </w:rPr>
        <w:t>Service through Know Your Rights (KYR) Trainings and referral service</w:t>
      </w:r>
      <w:r w:rsidR="00652F42" w:rsidRPr="00676DB8">
        <w:rPr>
          <w:rFonts w:asciiTheme="majorHAnsi" w:hAnsiTheme="majorHAnsi"/>
        </w:rPr>
        <w:t>s</w:t>
      </w:r>
    </w:p>
    <w:p w:rsidR="000A45F2" w:rsidRPr="00676DB8" w:rsidRDefault="000A45F2" w:rsidP="00676DB8">
      <w:pPr>
        <w:pStyle w:val="NoteLevel2"/>
        <w:numPr>
          <w:ilvl w:val="1"/>
          <w:numId w:val="42"/>
        </w:numPr>
        <w:rPr>
          <w:rFonts w:asciiTheme="majorHAnsi" w:hAnsiTheme="majorHAnsi"/>
        </w:rPr>
      </w:pPr>
      <w:r w:rsidRPr="00676DB8">
        <w:rPr>
          <w:rFonts w:asciiTheme="majorHAnsi" w:hAnsiTheme="majorHAnsi"/>
        </w:rPr>
        <w:t>Member engagement and Outreach through door-knocking</w:t>
      </w:r>
    </w:p>
    <w:p w:rsidR="000A45F2" w:rsidRPr="00676DB8" w:rsidRDefault="000A45F2" w:rsidP="00676DB8">
      <w:pPr>
        <w:pStyle w:val="NoteLevel2"/>
        <w:numPr>
          <w:ilvl w:val="1"/>
          <w:numId w:val="42"/>
        </w:numPr>
        <w:rPr>
          <w:rFonts w:asciiTheme="majorHAnsi" w:hAnsiTheme="majorHAnsi"/>
        </w:rPr>
      </w:pPr>
      <w:r w:rsidRPr="00676DB8">
        <w:rPr>
          <w:rFonts w:asciiTheme="majorHAnsi" w:hAnsiTheme="majorHAnsi"/>
        </w:rPr>
        <w:t>Leadership development through “one on one” individual meetings and Immigrant Rights Campaign committee meetings</w:t>
      </w:r>
    </w:p>
    <w:p w:rsidR="003269A0" w:rsidRPr="00676DB8" w:rsidRDefault="003269A0" w:rsidP="00676DB8">
      <w:pPr>
        <w:pStyle w:val="NoteLevel1"/>
        <w:numPr>
          <w:ilvl w:val="0"/>
          <w:numId w:val="0"/>
        </w:numPr>
        <w:rPr>
          <w:rFonts w:asciiTheme="majorHAnsi" w:hAnsiTheme="majorHAnsi"/>
        </w:rPr>
      </w:pPr>
    </w:p>
    <w:p w:rsidR="000A45F2" w:rsidRPr="00676DB8" w:rsidRDefault="005C3D70" w:rsidP="00676DB8">
      <w:pPr>
        <w:pStyle w:val="NoteLevel1"/>
        <w:numPr>
          <w:ilvl w:val="0"/>
          <w:numId w:val="0"/>
        </w:numPr>
        <w:rPr>
          <w:rFonts w:asciiTheme="majorHAnsi" w:hAnsiTheme="majorHAnsi"/>
        </w:rPr>
      </w:pPr>
      <w:r w:rsidRPr="00676DB8">
        <w:rPr>
          <w:rFonts w:asciiTheme="majorHAnsi" w:hAnsiTheme="majorHAnsi"/>
        </w:rPr>
        <w:t xml:space="preserve">The guide can be used by organizing or advocacy organizations to orient themselves around what immigrant rights work can look like and how some tactics can be used to build a base and build a movement towards justice for immigrant communities. </w:t>
      </w:r>
    </w:p>
    <w:p w:rsidR="000A45F2" w:rsidRPr="00A53E49" w:rsidRDefault="000A45F2" w:rsidP="00676DB8">
      <w:pPr>
        <w:pStyle w:val="NoteLevel2"/>
        <w:rPr>
          <w:rFonts w:asciiTheme="majorHAnsi" w:hAnsiTheme="majorHAnsi"/>
        </w:rPr>
        <w:sectPr w:rsidR="000A45F2" w:rsidRPr="00A53E49" w:rsidSect="004A39C6">
          <w:headerReference w:type="first" r:id="rId11"/>
          <w:pgSz w:w="12240" w:h="15840"/>
          <w:pgMar w:top="1440" w:right="1440" w:bottom="1440" w:left="1440" w:header="720" w:footer="720" w:gutter="0"/>
          <w:cols w:space="720"/>
          <w:titlePg/>
          <w:docGrid w:type="lines" w:linePitch="360"/>
        </w:sectPr>
      </w:pPr>
    </w:p>
    <w:p w:rsidR="00EA6288" w:rsidRPr="00011FE9" w:rsidRDefault="00AC62CC" w:rsidP="00011FE9">
      <w:pPr>
        <w:pStyle w:val="NoteLevel11"/>
        <w:rPr>
          <w:rFonts w:asciiTheme="majorHAnsi" w:hAnsiTheme="majorHAnsi"/>
        </w:rPr>
      </w:pPr>
      <w:proofErr w:type="spellStart"/>
      <w:r w:rsidRPr="00011FE9">
        <w:rPr>
          <w:rFonts w:asciiTheme="majorHAnsi" w:hAnsiTheme="majorHAnsi"/>
        </w:rPr>
        <w:lastRenderedPageBreak/>
        <w:t>Causa</w:t>
      </w:r>
      <w:proofErr w:type="spellEnd"/>
      <w:r w:rsidRPr="00011FE9">
        <w:rPr>
          <w:rFonts w:asciiTheme="majorHAnsi" w:hAnsiTheme="majorHAnsi"/>
        </w:rPr>
        <w:t xml:space="preserve"> </w:t>
      </w:r>
      <w:proofErr w:type="spellStart"/>
      <w:r w:rsidRPr="00011FE9">
        <w:rPr>
          <w:rFonts w:asciiTheme="majorHAnsi" w:hAnsiTheme="majorHAnsi"/>
        </w:rPr>
        <w:t>Justa</w:t>
      </w:r>
      <w:proofErr w:type="spellEnd"/>
      <w:r w:rsidRPr="00011FE9">
        <w:rPr>
          <w:rFonts w:asciiTheme="majorHAnsi" w:hAnsiTheme="majorHAnsi"/>
        </w:rPr>
        <w:t>::Just Cause and the Immigrant Rights Campaign History</w:t>
      </w:r>
    </w:p>
    <w:p w:rsidR="00EA6288" w:rsidRDefault="00AC62CC" w:rsidP="00011FE9">
      <w:pPr>
        <w:pStyle w:val="NoteLevel1"/>
        <w:rPr>
          <w:rFonts w:asciiTheme="majorHAnsi" w:hAnsiTheme="majorHAnsi"/>
        </w:rPr>
      </w:pPr>
      <w:r>
        <w:rPr>
          <w:rFonts w:asciiTheme="majorHAnsi" w:hAnsiTheme="majorHAnsi"/>
        </w:rPr>
        <w:t>Tactics on building the base</w:t>
      </w:r>
    </w:p>
    <w:p w:rsidR="00AE4822" w:rsidRPr="00AE4822" w:rsidRDefault="00AE4822" w:rsidP="00AE4822">
      <w:pPr>
        <w:pStyle w:val="NoteLevel2"/>
        <w:rPr>
          <w:rFonts w:asciiTheme="majorHAnsi" w:hAnsiTheme="majorHAnsi"/>
        </w:rPr>
      </w:pPr>
      <w:r w:rsidRPr="00AE4822">
        <w:rPr>
          <w:rFonts w:asciiTheme="majorHAnsi" w:hAnsiTheme="majorHAnsi"/>
        </w:rPr>
        <w:t>Path of a Member</w:t>
      </w:r>
    </w:p>
    <w:p w:rsidR="00EA6288" w:rsidRPr="00A53E49" w:rsidRDefault="00867DA2" w:rsidP="00B11214">
      <w:pPr>
        <w:pStyle w:val="NoteLevel21"/>
        <w:rPr>
          <w:rFonts w:asciiTheme="majorHAnsi" w:hAnsiTheme="majorHAnsi"/>
        </w:rPr>
      </w:pPr>
      <w:r w:rsidRPr="00A53E49">
        <w:rPr>
          <w:rFonts w:asciiTheme="majorHAnsi" w:hAnsiTheme="majorHAnsi"/>
        </w:rPr>
        <w:t>Know Your Rights</w:t>
      </w:r>
    </w:p>
    <w:p w:rsidR="00EA6288" w:rsidRPr="00A53E49" w:rsidRDefault="00EA6288" w:rsidP="00B11214">
      <w:pPr>
        <w:pStyle w:val="NoteLevel21"/>
        <w:rPr>
          <w:rFonts w:asciiTheme="majorHAnsi" w:hAnsiTheme="majorHAnsi"/>
        </w:rPr>
      </w:pPr>
      <w:r w:rsidRPr="00A53E49">
        <w:rPr>
          <w:rFonts w:asciiTheme="majorHAnsi" w:hAnsiTheme="majorHAnsi"/>
        </w:rPr>
        <w:t>Door</w:t>
      </w:r>
      <w:r w:rsidR="00867DA2" w:rsidRPr="00A53E49">
        <w:rPr>
          <w:rFonts w:asciiTheme="majorHAnsi" w:hAnsiTheme="majorHAnsi"/>
        </w:rPr>
        <w:t>-</w:t>
      </w:r>
      <w:r w:rsidRPr="00A53E49">
        <w:rPr>
          <w:rFonts w:asciiTheme="majorHAnsi" w:hAnsiTheme="majorHAnsi"/>
        </w:rPr>
        <w:t>knocking outreach</w:t>
      </w:r>
    </w:p>
    <w:p w:rsidR="00EA6288" w:rsidRPr="00A53E49" w:rsidRDefault="00EA6288" w:rsidP="00B11214">
      <w:pPr>
        <w:pStyle w:val="NoteLevel21"/>
        <w:rPr>
          <w:rFonts w:asciiTheme="majorHAnsi" w:hAnsiTheme="majorHAnsi"/>
        </w:rPr>
      </w:pPr>
      <w:r w:rsidRPr="00A53E49">
        <w:rPr>
          <w:rFonts w:asciiTheme="majorHAnsi" w:hAnsiTheme="majorHAnsi"/>
        </w:rPr>
        <w:t>One-on-ones</w:t>
      </w:r>
    </w:p>
    <w:p w:rsidR="00EA6288" w:rsidRPr="00A53E49" w:rsidRDefault="00EA6288" w:rsidP="001F3AC0">
      <w:pPr>
        <w:pStyle w:val="NoteLevel11"/>
        <w:rPr>
          <w:rFonts w:asciiTheme="majorHAnsi" w:hAnsiTheme="majorHAnsi"/>
        </w:rPr>
      </w:pPr>
      <w:r w:rsidRPr="00A53E49">
        <w:rPr>
          <w:rFonts w:asciiTheme="majorHAnsi" w:hAnsiTheme="majorHAnsi"/>
        </w:rPr>
        <w:t>Appendix</w:t>
      </w:r>
    </w:p>
    <w:p w:rsidR="00EA6288" w:rsidRPr="00A53E49" w:rsidRDefault="00AC62CC" w:rsidP="00545968">
      <w:pPr>
        <w:pStyle w:val="NoteLevel21"/>
        <w:rPr>
          <w:rFonts w:asciiTheme="majorHAnsi" w:hAnsiTheme="majorHAnsi"/>
        </w:rPr>
      </w:pPr>
      <w:r>
        <w:rPr>
          <w:rFonts w:asciiTheme="majorHAnsi" w:hAnsiTheme="majorHAnsi"/>
        </w:rPr>
        <w:t xml:space="preserve">A: </w:t>
      </w:r>
      <w:r w:rsidR="00EA6288" w:rsidRPr="00A53E49">
        <w:rPr>
          <w:rFonts w:asciiTheme="majorHAnsi" w:hAnsiTheme="majorHAnsi"/>
        </w:rPr>
        <w:t>Know Your Rights Materials</w:t>
      </w:r>
    </w:p>
    <w:p w:rsidR="00EA6288" w:rsidRDefault="00AC62CC" w:rsidP="00551671">
      <w:pPr>
        <w:pStyle w:val="NoteLevel21"/>
        <w:rPr>
          <w:rFonts w:asciiTheme="majorHAnsi" w:hAnsiTheme="majorHAnsi"/>
        </w:rPr>
      </w:pPr>
      <w:r>
        <w:rPr>
          <w:rFonts w:asciiTheme="majorHAnsi" w:hAnsiTheme="majorHAnsi"/>
        </w:rPr>
        <w:t xml:space="preserve">B: </w:t>
      </w:r>
      <w:r w:rsidR="00EA6288" w:rsidRPr="00A53E49">
        <w:rPr>
          <w:rFonts w:asciiTheme="majorHAnsi" w:hAnsiTheme="majorHAnsi"/>
        </w:rPr>
        <w:t xml:space="preserve">One on One Materials </w:t>
      </w:r>
    </w:p>
    <w:p w:rsidR="00AC62CC" w:rsidRPr="00AC62CC" w:rsidRDefault="00AC62CC" w:rsidP="00AC62CC">
      <w:pPr>
        <w:pStyle w:val="NoteLevel21"/>
        <w:rPr>
          <w:rFonts w:asciiTheme="majorHAnsi" w:hAnsiTheme="majorHAnsi"/>
        </w:rPr>
      </w:pPr>
      <w:r>
        <w:rPr>
          <w:rFonts w:asciiTheme="majorHAnsi" w:hAnsiTheme="majorHAnsi"/>
        </w:rPr>
        <w:t>C: Coalitions</w:t>
      </w:r>
    </w:p>
    <w:p w:rsidR="00EA6288" w:rsidRPr="00A53E49" w:rsidRDefault="00EA6288">
      <w:pPr>
        <w:pStyle w:val="NoteLevel11"/>
        <w:rPr>
          <w:rFonts w:asciiTheme="majorHAnsi" w:hAnsiTheme="majorHAnsi"/>
        </w:rPr>
        <w:sectPr w:rsidR="00EA6288" w:rsidRPr="00A53E49" w:rsidSect="001F3AC0">
          <w:headerReference w:type="first" r:id="rId12"/>
          <w:pgSz w:w="12240" w:h="15840"/>
          <w:pgMar w:top="1440" w:right="1440" w:bottom="1440" w:left="1440" w:header="720" w:footer="720" w:gutter="0"/>
          <w:cols w:space="720"/>
          <w:titlePg/>
          <w:docGrid w:type="lines" w:linePitch="360"/>
        </w:sectPr>
      </w:pPr>
    </w:p>
    <w:p w:rsidR="00EA6288" w:rsidRPr="006E6060" w:rsidRDefault="00117E8B" w:rsidP="00A24861">
      <w:pPr>
        <w:pStyle w:val="NoteLevel11"/>
        <w:tabs>
          <w:tab w:val="clear" w:pos="0"/>
        </w:tabs>
        <w:rPr>
          <w:rFonts w:asciiTheme="majorHAnsi" w:hAnsiTheme="majorHAnsi" w:cs="Arial"/>
          <w:color w:val="1A1A1A"/>
        </w:rPr>
      </w:pPr>
      <w:r w:rsidRPr="006E6060">
        <w:rPr>
          <w:rFonts w:asciiTheme="majorHAnsi" w:hAnsiTheme="majorHAnsi" w:cs="Arial"/>
          <w:color w:val="1A1A1A"/>
        </w:rPr>
        <w:lastRenderedPageBreak/>
        <w:t>“</w:t>
      </w:r>
      <w:r w:rsidR="00EA6288" w:rsidRPr="006E6060">
        <w:rPr>
          <w:rFonts w:asciiTheme="majorHAnsi" w:hAnsiTheme="majorHAnsi" w:cs="Arial"/>
          <w:color w:val="1A1A1A"/>
        </w:rPr>
        <w:t xml:space="preserve">On January 1, 2010, St. Peter’s Housing Committee and Just Cause Oakland merged to form </w:t>
      </w:r>
      <w:proofErr w:type="spellStart"/>
      <w:r w:rsidR="00EA6288" w:rsidRPr="006E6060">
        <w:rPr>
          <w:rFonts w:asciiTheme="majorHAnsi" w:hAnsiTheme="majorHAnsi" w:cs="Arial"/>
          <w:color w:val="1A1A1A"/>
        </w:rPr>
        <w:t>Causa</w:t>
      </w:r>
      <w:proofErr w:type="spellEnd"/>
      <w:r w:rsidR="00EA6288" w:rsidRPr="006E6060">
        <w:rPr>
          <w:rFonts w:asciiTheme="majorHAnsi" w:hAnsiTheme="majorHAnsi" w:cs="Arial"/>
          <w:color w:val="1A1A1A"/>
        </w:rPr>
        <w:t xml:space="preserve"> </w:t>
      </w:r>
      <w:proofErr w:type="spellStart"/>
      <w:proofErr w:type="gramStart"/>
      <w:r w:rsidR="00EA6288" w:rsidRPr="006E6060">
        <w:rPr>
          <w:rFonts w:asciiTheme="majorHAnsi" w:hAnsiTheme="majorHAnsi" w:cs="Arial"/>
          <w:color w:val="1A1A1A"/>
        </w:rPr>
        <w:t>Justa</w:t>
      </w:r>
      <w:proofErr w:type="spellEnd"/>
      <w:r w:rsidR="00EA6288" w:rsidRPr="006E6060">
        <w:rPr>
          <w:rFonts w:asciiTheme="majorHAnsi" w:hAnsiTheme="majorHAnsi" w:cs="Arial"/>
          <w:color w:val="1A1A1A"/>
        </w:rPr>
        <w:t xml:space="preserve"> :</w:t>
      </w:r>
      <w:proofErr w:type="gramEnd"/>
      <w:r w:rsidR="00EA6288" w:rsidRPr="006E6060">
        <w:rPr>
          <w:rFonts w:asciiTheme="majorHAnsi" w:hAnsiTheme="majorHAnsi" w:cs="Arial"/>
          <w:color w:val="1A1A1A"/>
        </w:rPr>
        <w:t>: Just Cause (CJJC). Prior to the merger, St. Peter’s Housing Committee had been working for more than 25 years defending tenants’ and immigrant rights and fighting gentrification in San Francisco’s Mission District. Just Cause Oakland emerged from the Prop EE campaign ten years ago and began its work to build people’s power and defend housing rights.</w:t>
      </w:r>
      <w:r w:rsidRPr="006E6060">
        <w:rPr>
          <w:rFonts w:asciiTheme="majorHAnsi" w:hAnsiTheme="majorHAnsi" w:cs="Arial"/>
          <w:color w:val="1A1A1A"/>
        </w:rPr>
        <w:t>”</w:t>
      </w:r>
      <w:r w:rsidR="00011FE9">
        <w:rPr>
          <w:rFonts w:asciiTheme="majorHAnsi" w:hAnsiTheme="majorHAnsi" w:cs="Arial"/>
          <w:color w:val="1A1A1A"/>
        </w:rPr>
        <w:t xml:space="preserve"> </w:t>
      </w:r>
      <w:r w:rsidRPr="006E6060">
        <w:rPr>
          <w:rFonts w:asciiTheme="majorHAnsi" w:hAnsiTheme="majorHAnsi" w:cs="Arial"/>
          <w:color w:val="1A1A1A"/>
        </w:rPr>
        <w:t>(</w:t>
      </w:r>
      <w:r w:rsidR="007A12C9">
        <w:rPr>
          <w:rFonts w:asciiTheme="majorHAnsi" w:hAnsiTheme="majorHAnsi" w:cs="Arial"/>
          <w:color w:val="1A1A1A"/>
        </w:rPr>
        <w:t>www.cjjc.org</w:t>
      </w:r>
      <w:r w:rsidRPr="006E6060">
        <w:rPr>
          <w:rFonts w:asciiTheme="majorHAnsi" w:hAnsiTheme="majorHAnsi" w:cs="Arial"/>
          <w:color w:val="1A1A1A"/>
        </w:rPr>
        <w:t>)</w:t>
      </w:r>
    </w:p>
    <w:p w:rsidR="00117E8B" w:rsidRPr="006E6060" w:rsidRDefault="00117E8B" w:rsidP="00A24861">
      <w:pPr>
        <w:pStyle w:val="NoteLevel11"/>
        <w:tabs>
          <w:tab w:val="clear" w:pos="0"/>
        </w:tabs>
        <w:rPr>
          <w:rFonts w:asciiTheme="majorHAnsi" w:hAnsiTheme="majorHAnsi" w:cs="Arial"/>
          <w:color w:val="1A1A1A"/>
        </w:rPr>
      </w:pPr>
    </w:p>
    <w:p w:rsidR="00117E8B" w:rsidRPr="006E6060" w:rsidRDefault="00117E8B" w:rsidP="00117E8B">
      <w:pPr>
        <w:pStyle w:val="NoteLevel11"/>
        <w:rPr>
          <w:rFonts w:asciiTheme="majorHAnsi" w:hAnsiTheme="majorHAnsi" w:cs="Arial"/>
          <w:color w:val="1A1A1A"/>
        </w:rPr>
      </w:pPr>
      <w:r w:rsidRPr="006E6060">
        <w:rPr>
          <w:rFonts w:asciiTheme="majorHAnsi" w:hAnsiTheme="majorHAnsi" w:cs="Arial"/>
          <w:color w:val="1A1A1A"/>
        </w:rPr>
        <w:t>For decades, the struggle for the protection and advancement of immigrant rights has been active in the United States. In this most recent decade, the culmination of grassroots organizing and community mobilization became very evident in the massive demonstrations that occurred in California and in other parts of the country on May 1</w:t>
      </w:r>
      <w:r w:rsidRPr="006E6060">
        <w:rPr>
          <w:rFonts w:asciiTheme="majorHAnsi" w:hAnsiTheme="majorHAnsi" w:cs="Arial"/>
          <w:color w:val="1A1A1A"/>
          <w:vertAlign w:val="superscript"/>
        </w:rPr>
        <w:t>st</w:t>
      </w:r>
      <w:r w:rsidRPr="006E6060">
        <w:rPr>
          <w:rFonts w:asciiTheme="majorHAnsi" w:hAnsiTheme="majorHAnsi" w:cs="Arial"/>
          <w:color w:val="1A1A1A"/>
        </w:rPr>
        <w:t xml:space="preserve"> 2006. During this time, Cinthya Munoz Ramos, lead immigrant rights organizer for </w:t>
      </w:r>
      <w:proofErr w:type="spellStart"/>
      <w:r w:rsidRPr="006E6060">
        <w:rPr>
          <w:rFonts w:asciiTheme="majorHAnsi" w:hAnsiTheme="majorHAnsi" w:cs="Arial"/>
          <w:color w:val="1A1A1A"/>
        </w:rPr>
        <w:t>Causa</w:t>
      </w:r>
      <w:proofErr w:type="spellEnd"/>
      <w:r w:rsidRPr="006E6060">
        <w:rPr>
          <w:rFonts w:asciiTheme="majorHAnsi" w:hAnsiTheme="majorHAnsi" w:cs="Arial"/>
          <w:color w:val="1A1A1A"/>
        </w:rPr>
        <w:t xml:space="preserve"> </w:t>
      </w:r>
      <w:proofErr w:type="spellStart"/>
      <w:r w:rsidRPr="006E6060">
        <w:rPr>
          <w:rFonts w:asciiTheme="majorHAnsi" w:hAnsiTheme="majorHAnsi" w:cs="Arial"/>
          <w:color w:val="1A1A1A"/>
        </w:rPr>
        <w:t>Justa</w:t>
      </w:r>
      <w:proofErr w:type="spellEnd"/>
      <w:r w:rsidRPr="006E6060">
        <w:rPr>
          <w:rFonts w:asciiTheme="majorHAnsi" w:hAnsiTheme="majorHAnsi" w:cs="Arial"/>
          <w:color w:val="1A1A1A"/>
        </w:rPr>
        <w:t>::Just Cause</w:t>
      </w:r>
      <w:r w:rsidR="00AE4822" w:rsidRPr="006E6060">
        <w:rPr>
          <w:rFonts w:asciiTheme="majorHAnsi" w:hAnsiTheme="majorHAnsi" w:cs="Arial"/>
          <w:color w:val="1A1A1A"/>
        </w:rPr>
        <w:t>,</w:t>
      </w:r>
      <w:r w:rsidRPr="006E6060">
        <w:rPr>
          <w:rFonts w:asciiTheme="majorHAnsi" w:hAnsiTheme="majorHAnsi" w:cs="Arial"/>
          <w:color w:val="1A1A1A"/>
        </w:rPr>
        <w:t xml:space="preserve"> was very active in mobilizing community members through student walkouts, community forums and marches. </w:t>
      </w:r>
    </w:p>
    <w:p w:rsidR="00117E8B" w:rsidRPr="006E6060" w:rsidRDefault="00117E8B" w:rsidP="00117E8B">
      <w:pPr>
        <w:pStyle w:val="NoteLevel11"/>
        <w:rPr>
          <w:rFonts w:asciiTheme="majorHAnsi" w:hAnsiTheme="majorHAnsi" w:cs="Arial"/>
          <w:color w:val="1A1A1A"/>
        </w:rPr>
      </w:pPr>
    </w:p>
    <w:p w:rsidR="00117E8B" w:rsidRPr="006E6060" w:rsidRDefault="00117E8B" w:rsidP="00117E8B">
      <w:pPr>
        <w:pStyle w:val="NoteLevel11"/>
        <w:rPr>
          <w:rFonts w:asciiTheme="majorHAnsi" w:hAnsiTheme="majorHAnsi" w:cs="Arial"/>
          <w:color w:val="1A1A1A"/>
        </w:rPr>
      </w:pPr>
      <w:r w:rsidRPr="006E6060">
        <w:rPr>
          <w:rFonts w:asciiTheme="majorHAnsi" w:hAnsiTheme="majorHAnsi" w:cs="Arial"/>
          <w:color w:val="1A1A1A"/>
        </w:rPr>
        <w:t xml:space="preserve">Cinthya </w:t>
      </w:r>
      <w:r w:rsidR="00AE4822" w:rsidRPr="006E6060">
        <w:rPr>
          <w:rFonts w:asciiTheme="majorHAnsi" w:hAnsiTheme="majorHAnsi" w:cs="Arial"/>
          <w:color w:val="1A1A1A"/>
        </w:rPr>
        <w:t>came into the work of Immigrant</w:t>
      </w:r>
      <w:r w:rsidRPr="006E6060">
        <w:rPr>
          <w:rFonts w:asciiTheme="majorHAnsi" w:hAnsiTheme="majorHAnsi" w:cs="Arial"/>
          <w:color w:val="1A1A1A"/>
        </w:rPr>
        <w:t xml:space="preserve"> Rights as the first full time paid staff </w:t>
      </w:r>
      <w:r w:rsidR="00AE4822" w:rsidRPr="006E6060">
        <w:rPr>
          <w:rFonts w:asciiTheme="majorHAnsi" w:hAnsiTheme="majorHAnsi" w:cs="Arial"/>
          <w:color w:val="1A1A1A"/>
        </w:rPr>
        <w:t>member to work on the Immigrant</w:t>
      </w:r>
      <w:r w:rsidRPr="006E6060">
        <w:rPr>
          <w:rFonts w:asciiTheme="majorHAnsi" w:hAnsiTheme="majorHAnsi" w:cs="Arial"/>
          <w:color w:val="1A1A1A"/>
        </w:rPr>
        <w:t xml:space="preserve"> Rights Campaign when she joined the St. Peter’s Housing Committee in San Francisco in 2007. Before the merger in 2010, the St. Peter’s Housing Committee in San Francisco always had a focus and priority on im</w:t>
      </w:r>
      <w:r w:rsidR="00AE4822" w:rsidRPr="006E6060">
        <w:rPr>
          <w:rFonts w:asciiTheme="majorHAnsi" w:hAnsiTheme="majorHAnsi" w:cs="Arial"/>
          <w:color w:val="1A1A1A"/>
        </w:rPr>
        <w:t>migrant</w:t>
      </w:r>
      <w:r w:rsidRPr="006E6060">
        <w:rPr>
          <w:rFonts w:asciiTheme="majorHAnsi" w:hAnsiTheme="majorHAnsi" w:cs="Arial"/>
          <w:color w:val="1A1A1A"/>
        </w:rPr>
        <w:t xml:space="preserve"> rights, since it’s beginning in 1986. </w:t>
      </w:r>
    </w:p>
    <w:p w:rsidR="00117E8B" w:rsidRPr="006E6060" w:rsidRDefault="00117E8B" w:rsidP="00117E8B">
      <w:pPr>
        <w:pStyle w:val="NoteLevel11"/>
        <w:rPr>
          <w:rFonts w:asciiTheme="majorHAnsi" w:hAnsiTheme="majorHAnsi" w:cs="Arial"/>
          <w:color w:val="1A1A1A"/>
        </w:rPr>
      </w:pPr>
    </w:p>
    <w:p w:rsidR="00117E8B" w:rsidRPr="006E6060" w:rsidRDefault="00117E8B" w:rsidP="00117E8B">
      <w:pPr>
        <w:pStyle w:val="NoteLevel11"/>
        <w:rPr>
          <w:rFonts w:asciiTheme="majorHAnsi" w:hAnsiTheme="majorHAnsi" w:cs="Arial"/>
          <w:color w:val="1A1A1A"/>
        </w:rPr>
      </w:pPr>
      <w:r w:rsidRPr="006E6060">
        <w:rPr>
          <w:rFonts w:asciiTheme="majorHAnsi" w:hAnsiTheme="majorHAnsi" w:cs="Arial"/>
          <w:color w:val="1A1A1A"/>
        </w:rPr>
        <w:t xml:space="preserve">As an organization, St. Peter’s Housing Committee was active in the immigrant rights movement because it was so familiar with the struggles of the immigrant community, as was seen and heard through many of the tenant’s stories when they came to see a housing counselor. A majority of the clients were Latino immigrants and the correlation between unfair treatment and harassment by landlords in the immigrant community was obvious. </w:t>
      </w:r>
    </w:p>
    <w:p w:rsidR="00117E8B" w:rsidRPr="006E6060" w:rsidRDefault="00117E8B" w:rsidP="00117E8B">
      <w:pPr>
        <w:pStyle w:val="NoteLevel11"/>
        <w:rPr>
          <w:rFonts w:asciiTheme="majorHAnsi" w:hAnsiTheme="majorHAnsi" w:cs="Arial"/>
          <w:color w:val="1A1A1A"/>
        </w:rPr>
      </w:pPr>
    </w:p>
    <w:p w:rsidR="00117E8B" w:rsidRPr="006E6060" w:rsidRDefault="00117E8B" w:rsidP="00117E8B">
      <w:pPr>
        <w:pStyle w:val="NoteLevel11"/>
        <w:rPr>
          <w:rFonts w:asciiTheme="majorHAnsi" w:hAnsiTheme="majorHAnsi" w:cs="Arial"/>
          <w:color w:val="1A1A1A"/>
        </w:rPr>
      </w:pPr>
      <w:r w:rsidRPr="006E6060">
        <w:rPr>
          <w:rFonts w:asciiTheme="majorHAnsi" w:hAnsiTheme="majorHAnsi" w:cs="Arial"/>
          <w:color w:val="1A1A1A"/>
        </w:rPr>
        <w:t xml:space="preserve">After the merger of Just Cause Oakland and the St. Peter’s Housing Committee to form </w:t>
      </w:r>
      <w:proofErr w:type="spellStart"/>
      <w:r w:rsidRPr="006E6060">
        <w:rPr>
          <w:rFonts w:asciiTheme="majorHAnsi" w:hAnsiTheme="majorHAnsi" w:cs="Arial"/>
          <w:color w:val="1A1A1A"/>
        </w:rPr>
        <w:t>Causa</w:t>
      </w:r>
      <w:proofErr w:type="spellEnd"/>
      <w:r w:rsidRPr="006E6060">
        <w:rPr>
          <w:rFonts w:asciiTheme="majorHAnsi" w:hAnsiTheme="majorHAnsi" w:cs="Arial"/>
          <w:color w:val="1A1A1A"/>
        </w:rPr>
        <w:t xml:space="preserve"> </w:t>
      </w:r>
      <w:proofErr w:type="spellStart"/>
      <w:r w:rsidRPr="006E6060">
        <w:rPr>
          <w:rFonts w:asciiTheme="majorHAnsi" w:hAnsiTheme="majorHAnsi" w:cs="Arial"/>
          <w:color w:val="1A1A1A"/>
        </w:rPr>
        <w:t>Justa</w:t>
      </w:r>
      <w:proofErr w:type="spellEnd"/>
      <w:proofErr w:type="gramStart"/>
      <w:r w:rsidRPr="006E6060">
        <w:rPr>
          <w:rFonts w:asciiTheme="majorHAnsi" w:hAnsiTheme="majorHAnsi" w:cs="Arial"/>
          <w:color w:val="1A1A1A"/>
        </w:rPr>
        <w:t>::</w:t>
      </w:r>
      <w:proofErr w:type="gramEnd"/>
      <w:r w:rsidRPr="006E6060">
        <w:rPr>
          <w:rFonts w:asciiTheme="majorHAnsi" w:hAnsiTheme="majorHAnsi" w:cs="Arial"/>
          <w:color w:val="1A1A1A"/>
        </w:rPr>
        <w:t xml:space="preserve"> Just Cause, the organization </w:t>
      </w:r>
      <w:r w:rsidR="00AE4822" w:rsidRPr="006E6060">
        <w:rPr>
          <w:rFonts w:asciiTheme="majorHAnsi" w:hAnsiTheme="majorHAnsi" w:cs="Arial"/>
          <w:color w:val="1A1A1A"/>
        </w:rPr>
        <w:t>remained committed to immigrant</w:t>
      </w:r>
      <w:r w:rsidRPr="006E6060">
        <w:rPr>
          <w:rFonts w:asciiTheme="majorHAnsi" w:hAnsiTheme="majorHAnsi" w:cs="Arial"/>
          <w:color w:val="1A1A1A"/>
        </w:rPr>
        <w:t xml:space="preserve"> rights and Cinthya Munoz Ramos continued to be the l</w:t>
      </w:r>
      <w:r w:rsidR="00AE4822" w:rsidRPr="006E6060">
        <w:rPr>
          <w:rFonts w:asciiTheme="majorHAnsi" w:hAnsiTheme="majorHAnsi" w:cs="Arial"/>
          <w:color w:val="1A1A1A"/>
        </w:rPr>
        <w:t>ead organizer for the Immigrant</w:t>
      </w:r>
      <w:r w:rsidRPr="006E6060">
        <w:rPr>
          <w:rFonts w:asciiTheme="majorHAnsi" w:hAnsiTheme="majorHAnsi" w:cs="Arial"/>
          <w:color w:val="1A1A1A"/>
        </w:rPr>
        <w:t xml:space="preserve"> Rights Campaign. </w:t>
      </w:r>
    </w:p>
    <w:p w:rsidR="00117E8B" w:rsidRPr="006E6060" w:rsidRDefault="00117E8B" w:rsidP="00A24861">
      <w:pPr>
        <w:pStyle w:val="NoteLevel11"/>
        <w:tabs>
          <w:tab w:val="clear" w:pos="0"/>
        </w:tabs>
        <w:rPr>
          <w:rFonts w:asciiTheme="majorHAnsi" w:hAnsiTheme="majorHAnsi" w:cs="Arial"/>
          <w:color w:val="1A1A1A"/>
        </w:rPr>
      </w:pPr>
    </w:p>
    <w:p w:rsidR="00EA6288" w:rsidRPr="00A53E49" w:rsidRDefault="00EA6288" w:rsidP="00A24861">
      <w:pPr>
        <w:pStyle w:val="NoteLevel11"/>
        <w:tabs>
          <w:tab w:val="clear" w:pos="0"/>
        </w:tabs>
        <w:rPr>
          <w:rFonts w:asciiTheme="majorHAnsi" w:hAnsiTheme="majorHAnsi"/>
          <w:strike/>
        </w:rPr>
      </w:pPr>
    </w:p>
    <w:p w:rsidR="00EA6288" w:rsidRPr="00A53E49" w:rsidRDefault="00EA6288" w:rsidP="00551671">
      <w:pPr>
        <w:pStyle w:val="NoteLevel11"/>
        <w:tabs>
          <w:tab w:val="clear" w:pos="0"/>
        </w:tabs>
        <w:rPr>
          <w:rFonts w:asciiTheme="majorHAnsi" w:hAnsiTheme="majorHAnsi"/>
        </w:rPr>
        <w:sectPr w:rsidR="00EA6288" w:rsidRPr="00A53E49" w:rsidSect="000A0A0F">
          <w:headerReference w:type="first" r:id="rId13"/>
          <w:pgSz w:w="12240" w:h="15840"/>
          <w:pgMar w:top="1440" w:right="1440" w:bottom="1440" w:left="1440" w:header="720" w:footer="720" w:gutter="0"/>
          <w:cols w:space="720"/>
          <w:titlePg/>
          <w:docGrid w:type="lines" w:linePitch="360"/>
        </w:sectPr>
      </w:pPr>
    </w:p>
    <w:p w:rsidR="00002AD3" w:rsidRPr="00D97B2E" w:rsidRDefault="00772B0F" w:rsidP="00002AD3">
      <w:pPr>
        <w:pStyle w:val="NoteLevel1"/>
        <w:numPr>
          <w:ilvl w:val="0"/>
          <w:numId w:val="0"/>
        </w:numPr>
        <w:rPr>
          <w:rFonts w:asciiTheme="majorHAnsi" w:hAnsiTheme="majorHAnsi"/>
        </w:rPr>
      </w:pPr>
      <w:r>
        <w:rPr>
          <w:rFonts w:asciiTheme="majorHAnsi" w:hAnsiTheme="majorHAnsi"/>
        </w:rPr>
        <w:lastRenderedPageBreak/>
        <w:t xml:space="preserve">In order to </w:t>
      </w:r>
      <w:r w:rsidR="00A968EA">
        <w:rPr>
          <w:rFonts w:asciiTheme="majorHAnsi" w:hAnsiTheme="majorHAnsi"/>
        </w:rPr>
        <w:t xml:space="preserve">successfully build a movement, </w:t>
      </w:r>
      <w:r>
        <w:rPr>
          <w:rFonts w:asciiTheme="majorHAnsi" w:hAnsiTheme="majorHAnsi"/>
        </w:rPr>
        <w:t xml:space="preserve">CJJC works to build a </w:t>
      </w:r>
      <w:r w:rsidR="00002AD3">
        <w:rPr>
          <w:rFonts w:asciiTheme="majorHAnsi" w:hAnsiTheme="majorHAnsi"/>
        </w:rPr>
        <w:t xml:space="preserve">solid base of community member leaders. </w:t>
      </w:r>
      <w:r w:rsidRPr="00772B0F">
        <w:rPr>
          <w:rFonts w:asciiTheme="majorHAnsi" w:hAnsiTheme="majorHAnsi"/>
        </w:rPr>
        <w:t xml:space="preserve">Part of the priorities for the IRC is to establish and grow the Immigrant Rights Campaign </w:t>
      </w:r>
      <w:r w:rsidR="00002AD3">
        <w:rPr>
          <w:rFonts w:asciiTheme="majorHAnsi" w:hAnsiTheme="majorHAnsi"/>
        </w:rPr>
        <w:t xml:space="preserve">member </w:t>
      </w:r>
      <w:r w:rsidRPr="00772B0F">
        <w:rPr>
          <w:rFonts w:asciiTheme="majorHAnsi" w:hAnsiTheme="majorHAnsi"/>
        </w:rPr>
        <w:t>committee, integrate member feedback, participation and leadership around coalition work and to engage the current members of the IRC committee in the bas</w:t>
      </w:r>
      <w:r w:rsidR="00002AD3">
        <w:rPr>
          <w:rFonts w:asciiTheme="majorHAnsi" w:hAnsiTheme="majorHAnsi"/>
        </w:rPr>
        <w:t>e building and recruitment work.</w:t>
      </w:r>
      <w:r w:rsidR="00D97B2E">
        <w:rPr>
          <w:rFonts w:asciiTheme="majorHAnsi" w:hAnsiTheme="majorHAnsi"/>
        </w:rPr>
        <w:t xml:space="preserve"> </w:t>
      </w:r>
      <w:r w:rsidR="00002AD3">
        <w:rPr>
          <w:rFonts w:asciiTheme="majorHAnsi" w:hAnsiTheme="majorHAnsi"/>
        </w:rPr>
        <w:t xml:space="preserve">In order to achieve leadership development, CJJC follows a model called </w:t>
      </w:r>
      <w:r w:rsidR="00002AD3" w:rsidRPr="00002AD3">
        <w:rPr>
          <w:rFonts w:asciiTheme="majorHAnsi" w:hAnsiTheme="majorHAnsi"/>
          <w:i/>
        </w:rPr>
        <w:t>Path of a Member</w:t>
      </w:r>
      <w:r w:rsidR="00D97B2E">
        <w:rPr>
          <w:rFonts w:asciiTheme="majorHAnsi" w:hAnsiTheme="majorHAnsi"/>
          <w:i/>
        </w:rPr>
        <w:t>:</w:t>
      </w:r>
    </w:p>
    <w:p w:rsidR="00002AD3" w:rsidRDefault="00002AD3" w:rsidP="00002AD3">
      <w:pPr>
        <w:pStyle w:val="NoteLevel1"/>
        <w:numPr>
          <w:ilvl w:val="0"/>
          <w:numId w:val="0"/>
        </w:numPr>
        <w:rPr>
          <w:rFonts w:asciiTheme="majorHAnsi" w:hAnsiTheme="majorHAnsi"/>
        </w:rPr>
      </w:pPr>
      <w:r w:rsidRPr="00002AD3">
        <w:rPr>
          <w:rFonts w:asciiTheme="majorHAnsi" w:hAnsiTheme="majorHAnsi"/>
          <w:noProof/>
        </w:rPr>
        <w:drawing>
          <wp:inline distT="0" distB="0" distL="0" distR="0">
            <wp:extent cx="5486400" cy="182880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02AD3" w:rsidRPr="005C2E72" w:rsidRDefault="00002AD3" w:rsidP="00002AD3">
      <w:pPr>
        <w:pStyle w:val="NoteLevel11"/>
        <w:rPr>
          <w:rFonts w:asciiTheme="majorHAnsi" w:hAnsiTheme="majorHAnsi"/>
          <w:b/>
        </w:rPr>
      </w:pPr>
      <w:r w:rsidRPr="005C2E72">
        <w:rPr>
          <w:rFonts w:asciiTheme="majorHAnsi" w:hAnsiTheme="majorHAnsi"/>
          <w:b/>
        </w:rPr>
        <w:t xml:space="preserve">Path of a member </w:t>
      </w:r>
    </w:p>
    <w:p w:rsidR="00002AD3" w:rsidRPr="005C2E72" w:rsidRDefault="00002AD3" w:rsidP="00002AD3">
      <w:pPr>
        <w:pStyle w:val="NoteLevel2"/>
        <w:rPr>
          <w:rFonts w:asciiTheme="majorHAnsi" w:hAnsiTheme="majorHAnsi"/>
        </w:rPr>
      </w:pPr>
      <w:r w:rsidRPr="005C2E72">
        <w:rPr>
          <w:rFonts w:asciiTheme="majorHAnsi" w:hAnsiTheme="majorHAnsi"/>
        </w:rPr>
        <w:t>First Contact is someone who first learns about CJJC through:</w:t>
      </w:r>
    </w:p>
    <w:p w:rsidR="00002AD3" w:rsidRPr="005C2E72" w:rsidRDefault="00002AD3" w:rsidP="005C2E72">
      <w:pPr>
        <w:pStyle w:val="NoteLevel3"/>
        <w:rPr>
          <w:rFonts w:asciiTheme="majorHAnsi" w:hAnsiTheme="majorHAnsi"/>
        </w:rPr>
      </w:pPr>
      <w:r w:rsidRPr="005C2E72">
        <w:rPr>
          <w:rFonts w:asciiTheme="majorHAnsi" w:hAnsiTheme="majorHAnsi"/>
        </w:rPr>
        <w:t>Door-knocking</w:t>
      </w:r>
    </w:p>
    <w:p w:rsidR="00002AD3" w:rsidRPr="005C2E72" w:rsidRDefault="00002AD3" w:rsidP="005C2E72">
      <w:pPr>
        <w:pStyle w:val="NoteLevel3"/>
        <w:rPr>
          <w:rFonts w:asciiTheme="majorHAnsi" w:hAnsiTheme="majorHAnsi"/>
        </w:rPr>
      </w:pPr>
      <w:r w:rsidRPr="005C2E72">
        <w:rPr>
          <w:rFonts w:asciiTheme="majorHAnsi" w:hAnsiTheme="majorHAnsi"/>
        </w:rPr>
        <w:t>Know Your Rights training</w:t>
      </w:r>
    </w:p>
    <w:p w:rsidR="00002AD3" w:rsidRPr="005C2E72" w:rsidRDefault="00002AD3" w:rsidP="00002AD3">
      <w:pPr>
        <w:pStyle w:val="NoteLevel2"/>
        <w:rPr>
          <w:rFonts w:asciiTheme="majorHAnsi" w:hAnsiTheme="majorHAnsi"/>
        </w:rPr>
      </w:pPr>
      <w:r w:rsidRPr="005C2E72">
        <w:rPr>
          <w:rFonts w:asciiTheme="majorHAnsi" w:hAnsiTheme="majorHAnsi"/>
        </w:rPr>
        <w:t xml:space="preserve">Member is </w:t>
      </w:r>
      <w:r w:rsidR="003269A0" w:rsidRPr="005C2E72">
        <w:rPr>
          <w:rFonts w:asciiTheme="majorHAnsi" w:hAnsiTheme="majorHAnsi"/>
        </w:rPr>
        <w:t>a first contact</w:t>
      </w:r>
      <w:r w:rsidRPr="005C2E72">
        <w:rPr>
          <w:rFonts w:asciiTheme="majorHAnsi" w:hAnsiTheme="majorHAnsi"/>
        </w:rPr>
        <w:t xml:space="preserve"> who makes a decision to become involved with CJJC.</w:t>
      </w:r>
    </w:p>
    <w:p w:rsidR="00002AD3" w:rsidRPr="005C2E72" w:rsidRDefault="00002AD3" w:rsidP="005C2E72">
      <w:pPr>
        <w:pStyle w:val="NoteLevel3"/>
        <w:rPr>
          <w:rFonts w:asciiTheme="majorHAnsi" w:hAnsiTheme="majorHAnsi"/>
        </w:rPr>
      </w:pPr>
      <w:r w:rsidRPr="005C2E72">
        <w:rPr>
          <w:rFonts w:asciiTheme="majorHAnsi" w:hAnsiTheme="majorHAnsi"/>
        </w:rPr>
        <w:t>Pay a membership fee ($2 monthly)</w:t>
      </w:r>
    </w:p>
    <w:p w:rsidR="00002AD3" w:rsidRPr="005C2E72" w:rsidRDefault="00002AD3" w:rsidP="00002AD3">
      <w:pPr>
        <w:pStyle w:val="NoteLevel21"/>
        <w:rPr>
          <w:rFonts w:asciiTheme="majorHAnsi" w:hAnsiTheme="majorHAnsi"/>
        </w:rPr>
      </w:pPr>
      <w:r w:rsidRPr="005C2E72">
        <w:rPr>
          <w:rFonts w:asciiTheme="majorHAnsi" w:hAnsiTheme="majorHAnsi"/>
        </w:rPr>
        <w:t xml:space="preserve">Active Member is </w:t>
      </w:r>
      <w:r w:rsidR="003269A0" w:rsidRPr="005C2E72">
        <w:rPr>
          <w:rFonts w:asciiTheme="majorHAnsi" w:hAnsiTheme="majorHAnsi"/>
        </w:rPr>
        <w:t>a member who</w:t>
      </w:r>
      <w:r w:rsidRPr="005C2E72">
        <w:rPr>
          <w:rFonts w:asciiTheme="majorHAnsi" w:hAnsiTheme="majorHAnsi"/>
        </w:rPr>
        <w:t xml:space="preserve"> </w:t>
      </w:r>
      <w:r w:rsidR="003269A0" w:rsidRPr="005C2E72">
        <w:rPr>
          <w:rFonts w:asciiTheme="majorHAnsi" w:hAnsiTheme="majorHAnsi"/>
        </w:rPr>
        <w:t>becomes more involved by:</w:t>
      </w:r>
    </w:p>
    <w:p w:rsidR="00002AD3" w:rsidRPr="005C2E72" w:rsidRDefault="00002AD3" w:rsidP="005C2E72">
      <w:pPr>
        <w:pStyle w:val="NoteLevel3"/>
        <w:rPr>
          <w:rFonts w:asciiTheme="majorHAnsi" w:hAnsiTheme="majorHAnsi"/>
        </w:rPr>
      </w:pPr>
      <w:r w:rsidRPr="005C2E72">
        <w:rPr>
          <w:rFonts w:asciiTheme="majorHAnsi" w:hAnsiTheme="majorHAnsi"/>
        </w:rPr>
        <w:t>Attending meetings (</w:t>
      </w:r>
      <w:r w:rsidR="003269A0" w:rsidRPr="005C2E72">
        <w:rPr>
          <w:rFonts w:asciiTheme="majorHAnsi" w:hAnsiTheme="majorHAnsi"/>
        </w:rPr>
        <w:t>monthly member meetings or Immigrant Rights Campaign committee meetings)</w:t>
      </w:r>
    </w:p>
    <w:p w:rsidR="00002AD3" w:rsidRPr="005C2E72" w:rsidRDefault="00002AD3" w:rsidP="005C2E72">
      <w:pPr>
        <w:pStyle w:val="NoteLevel3"/>
        <w:rPr>
          <w:rFonts w:asciiTheme="majorHAnsi" w:hAnsiTheme="majorHAnsi"/>
        </w:rPr>
      </w:pPr>
      <w:r w:rsidRPr="005C2E72">
        <w:rPr>
          <w:rFonts w:asciiTheme="majorHAnsi" w:hAnsiTheme="majorHAnsi"/>
        </w:rPr>
        <w:t>Attending events (marches, community forms, hearings, etc.)</w:t>
      </w:r>
    </w:p>
    <w:p w:rsidR="00002AD3" w:rsidRPr="005C2E72" w:rsidRDefault="00002AD3" w:rsidP="00002AD3">
      <w:pPr>
        <w:pStyle w:val="NoteLevel21"/>
        <w:rPr>
          <w:rFonts w:asciiTheme="majorHAnsi" w:hAnsiTheme="majorHAnsi"/>
        </w:rPr>
      </w:pPr>
      <w:r w:rsidRPr="005C2E72">
        <w:rPr>
          <w:rFonts w:asciiTheme="majorHAnsi" w:hAnsiTheme="majorHAnsi"/>
        </w:rPr>
        <w:t>Member Leader</w:t>
      </w:r>
      <w:r w:rsidR="003269A0" w:rsidRPr="005C2E72">
        <w:rPr>
          <w:rFonts w:asciiTheme="majorHAnsi" w:hAnsiTheme="majorHAnsi"/>
        </w:rPr>
        <w:t xml:space="preserve"> is an active member who takes full ownership of their role in CJJC and works on the recruitment and leadership development of other members, walking them through the Path of a Member.</w:t>
      </w:r>
    </w:p>
    <w:p w:rsidR="00772B0F" w:rsidRDefault="005C2E72" w:rsidP="005C2E72">
      <w:pPr>
        <w:pStyle w:val="NoteLevel3"/>
        <w:rPr>
          <w:rFonts w:asciiTheme="majorHAnsi" w:hAnsiTheme="majorHAnsi"/>
        </w:rPr>
      </w:pPr>
      <w:r w:rsidRPr="005C2E72">
        <w:rPr>
          <w:rFonts w:asciiTheme="majorHAnsi" w:hAnsiTheme="majorHAnsi"/>
        </w:rPr>
        <w:t xml:space="preserve">Active in steering committee, help make decisions about what direction the work will go. </w:t>
      </w:r>
    </w:p>
    <w:p w:rsidR="00D97B2E" w:rsidRPr="005C2E72" w:rsidRDefault="00D97B2E" w:rsidP="00D97B2E">
      <w:pPr>
        <w:pStyle w:val="NoteLevel3"/>
        <w:numPr>
          <w:ilvl w:val="0"/>
          <w:numId w:val="0"/>
        </w:numPr>
        <w:ind w:left="1800"/>
        <w:rPr>
          <w:rFonts w:asciiTheme="majorHAnsi" w:hAnsiTheme="majorHAnsi"/>
        </w:rPr>
      </w:pPr>
    </w:p>
    <w:p w:rsidR="005C2E72" w:rsidRPr="005C2E72" w:rsidRDefault="005C2E72" w:rsidP="004C3DA0">
      <w:pPr>
        <w:pStyle w:val="NoteLevel1"/>
        <w:numPr>
          <w:ilvl w:val="0"/>
          <w:numId w:val="0"/>
        </w:numPr>
        <w:rPr>
          <w:rFonts w:asciiTheme="majorHAnsi" w:hAnsiTheme="majorHAnsi"/>
          <w:b/>
        </w:rPr>
      </w:pPr>
      <w:r w:rsidRPr="005C2E72">
        <w:rPr>
          <w:rFonts w:asciiTheme="majorHAnsi" w:hAnsiTheme="majorHAnsi"/>
          <w:b/>
        </w:rPr>
        <w:t xml:space="preserve">One on One </w:t>
      </w:r>
      <w:proofErr w:type="gramStart"/>
      <w:r w:rsidRPr="005C2E72">
        <w:rPr>
          <w:rFonts w:asciiTheme="majorHAnsi" w:hAnsiTheme="majorHAnsi"/>
          <w:b/>
        </w:rPr>
        <w:t>meetings</w:t>
      </w:r>
      <w:proofErr w:type="gramEnd"/>
    </w:p>
    <w:p w:rsidR="005C2E72" w:rsidRDefault="005C2E72" w:rsidP="004C3DA0">
      <w:pPr>
        <w:pStyle w:val="NoteLevel1"/>
        <w:numPr>
          <w:ilvl w:val="0"/>
          <w:numId w:val="0"/>
        </w:numPr>
        <w:rPr>
          <w:rFonts w:asciiTheme="majorHAnsi" w:hAnsiTheme="majorHAnsi"/>
        </w:rPr>
        <w:sectPr w:rsidR="005C2E72" w:rsidSect="00AC62CC">
          <w:headerReference w:type="first" r:id="rId19"/>
          <w:pgSz w:w="12240" w:h="15840"/>
          <w:pgMar w:top="1440" w:right="1440" w:bottom="1440" w:left="1440" w:header="720" w:footer="720" w:gutter="0"/>
          <w:cols w:space="720"/>
          <w:titlePg/>
          <w:docGrid w:type="lines" w:linePitch="360"/>
        </w:sectPr>
      </w:pPr>
      <w:r>
        <w:rPr>
          <w:rFonts w:asciiTheme="majorHAnsi" w:hAnsiTheme="majorHAnsi"/>
        </w:rPr>
        <w:t xml:space="preserve">One on one </w:t>
      </w:r>
      <w:proofErr w:type="gramStart"/>
      <w:r>
        <w:rPr>
          <w:rFonts w:asciiTheme="majorHAnsi" w:hAnsiTheme="majorHAnsi"/>
        </w:rPr>
        <w:t>meetings</w:t>
      </w:r>
      <w:proofErr w:type="gramEnd"/>
      <w:r>
        <w:rPr>
          <w:rFonts w:asciiTheme="majorHAnsi" w:hAnsiTheme="majorHAnsi"/>
        </w:rPr>
        <w:t xml:space="preserve"> play an important role in the development of a member. In between each step, one on one meetings are used to recruit a first contact to become a member, engage a current member into becoming an active member, and advance the leadership of an active member. </w:t>
      </w:r>
      <w:r w:rsidR="00170CA1">
        <w:rPr>
          <w:rFonts w:asciiTheme="majorHAnsi" w:hAnsiTheme="majorHAnsi"/>
        </w:rPr>
        <w:cr/>
      </w:r>
    </w:p>
    <w:p w:rsidR="00EA6288" w:rsidRDefault="00DF271C" w:rsidP="00011FE9">
      <w:pPr>
        <w:pStyle w:val="NoteLevel11"/>
        <w:tabs>
          <w:tab w:val="clear" w:pos="0"/>
        </w:tabs>
        <w:rPr>
          <w:rFonts w:asciiTheme="majorHAnsi" w:hAnsiTheme="majorHAnsi"/>
        </w:rPr>
      </w:pPr>
      <w:r w:rsidRPr="004C3DA0">
        <w:rPr>
          <w:rFonts w:asciiTheme="majorHAnsi" w:hAnsiTheme="majorHAnsi"/>
        </w:rPr>
        <w:lastRenderedPageBreak/>
        <w:t>Door knocking</w:t>
      </w:r>
      <w:r w:rsidR="00EA6288" w:rsidRPr="004C3DA0">
        <w:rPr>
          <w:rFonts w:asciiTheme="majorHAnsi" w:hAnsiTheme="majorHAnsi"/>
        </w:rPr>
        <w:t xml:space="preserve"> is only one method of outreach and it ties into CJJC’s strategy of growing the base and membership.</w:t>
      </w:r>
      <w:r w:rsidR="00EA1CAA">
        <w:rPr>
          <w:rFonts w:asciiTheme="majorHAnsi" w:hAnsiTheme="majorHAnsi"/>
        </w:rPr>
        <w:t xml:space="preserve"> Door-knocking is a way to make first contacts.</w:t>
      </w:r>
      <w:r w:rsidR="00EA6288" w:rsidRPr="004C3DA0">
        <w:rPr>
          <w:rFonts w:asciiTheme="majorHAnsi" w:hAnsiTheme="majorHAnsi"/>
        </w:rPr>
        <w:t xml:space="preserve"> With our </w:t>
      </w:r>
      <w:r w:rsidRPr="004C3DA0">
        <w:rPr>
          <w:rFonts w:asciiTheme="majorHAnsi" w:hAnsiTheme="majorHAnsi"/>
        </w:rPr>
        <w:t>door knocking</w:t>
      </w:r>
      <w:r w:rsidR="00EA6288" w:rsidRPr="004C3DA0">
        <w:rPr>
          <w:rFonts w:asciiTheme="majorHAnsi" w:hAnsiTheme="majorHAnsi"/>
        </w:rPr>
        <w:t xml:space="preserve">, we hoped to reach many </w:t>
      </w:r>
      <w:r w:rsidRPr="004C3DA0">
        <w:rPr>
          <w:rFonts w:asciiTheme="majorHAnsi" w:hAnsiTheme="majorHAnsi"/>
        </w:rPr>
        <w:t>Latino</w:t>
      </w:r>
      <w:r w:rsidR="00EA6288" w:rsidRPr="004C3DA0">
        <w:rPr>
          <w:rFonts w:asciiTheme="majorHAnsi" w:hAnsiTheme="majorHAnsi"/>
        </w:rPr>
        <w:t xml:space="preserve"> immigrants who have never heard of CJJC. The goal was to introduce them to our organization and to the IRC work, as well as inform them of how </w:t>
      </w:r>
      <w:r w:rsidR="0059476B">
        <w:rPr>
          <w:rFonts w:asciiTheme="majorHAnsi" w:hAnsiTheme="majorHAnsi"/>
        </w:rPr>
        <w:t xml:space="preserve">detention and deportation programs </w:t>
      </w:r>
      <w:r w:rsidR="00EA6288" w:rsidRPr="004C3DA0">
        <w:rPr>
          <w:rFonts w:asciiTheme="majorHAnsi" w:hAnsiTheme="majorHAnsi"/>
        </w:rPr>
        <w:t xml:space="preserve">might impact them. </w:t>
      </w:r>
    </w:p>
    <w:p w:rsidR="004C3DA0" w:rsidRDefault="004C3DA0" w:rsidP="004C3DA0">
      <w:pPr>
        <w:pStyle w:val="NoteLevel11"/>
        <w:rPr>
          <w:rFonts w:asciiTheme="majorHAnsi" w:hAnsiTheme="majorHAnsi"/>
          <w:b/>
        </w:rPr>
      </w:pPr>
    </w:p>
    <w:p w:rsidR="004C3DA0" w:rsidRPr="00A53E49" w:rsidRDefault="004C3DA0" w:rsidP="004C3DA0">
      <w:pPr>
        <w:pStyle w:val="NoteLevel11"/>
        <w:rPr>
          <w:rFonts w:asciiTheme="majorHAnsi" w:hAnsiTheme="majorHAnsi"/>
          <w:b/>
        </w:rPr>
      </w:pPr>
      <w:r w:rsidRPr="00A53E49">
        <w:rPr>
          <w:rFonts w:asciiTheme="majorHAnsi" w:hAnsiTheme="majorHAnsi"/>
          <w:b/>
        </w:rPr>
        <w:t>Outcome</w:t>
      </w:r>
    </w:p>
    <w:p w:rsidR="004C3DA0" w:rsidRPr="004C3DA0" w:rsidRDefault="004C3DA0" w:rsidP="004C3DA0">
      <w:pPr>
        <w:pStyle w:val="NoteLevel11"/>
        <w:rPr>
          <w:rFonts w:asciiTheme="majorHAnsi" w:hAnsiTheme="majorHAnsi"/>
          <w:b/>
        </w:rPr>
      </w:pPr>
      <w:r w:rsidRPr="00A53E49">
        <w:rPr>
          <w:rFonts w:asciiTheme="majorHAnsi" w:hAnsiTheme="majorHAnsi"/>
        </w:rPr>
        <w:t>We were able to meet many commu</w:t>
      </w:r>
      <w:r w:rsidR="00EA1CAA">
        <w:rPr>
          <w:rFonts w:asciiTheme="majorHAnsi" w:hAnsiTheme="majorHAnsi"/>
        </w:rPr>
        <w:t xml:space="preserve">nity </w:t>
      </w:r>
      <w:proofErr w:type="gramStart"/>
      <w:r w:rsidR="00EA1CAA">
        <w:rPr>
          <w:rFonts w:asciiTheme="majorHAnsi" w:hAnsiTheme="majorHAnsi"/>
        </w:rPr>
        <w:t>members,</w:t>
      </w:r>
      <w:proofErr w:type="gramEnd"/>
      <w:r w:rsidR="00EA1CAA">
        <w:rPr>
          <w:rFonts w:asciiTheme="majorHAnsi" w:hAnsiTheme="majorHAnsi"/>
        </w:rPr>
        <w:t xml:space="preserve"> we made over 100</w:t>
      </w:r>
      <w:r w:rsidRPr="00A53E49">
        <w:rPr>
          <w:rFonts w:asciiTheme="majorHAnsi" w:hAnsiTheme="majorHAnsi"/>
        </w:rPr>
        <w:t xml:space="preserve"> </w:t>
      </w:r>
      <w:r w:rsidR="00EA1CAA">
        <w:rPr>
          <w:rFonts w:asciiTheme="majorHAnsi" w:hAnsiTheme="majorHAnsi"/>
        </w:rPr>
        <w:t>first-</w:t>
      </w:r>
      <w:r w:rsidRPr="00A53E49">
        <w:rPr>
          <w:rFonts w:asciiTheme="majorHAnsi" w:hAnsiTheme="majorHAnsi"/>
        </w:rPr>
        <w:t xml:space="preserve">contacts in about a month of outreach. Most of the people we spoke to were immigrant mothers. Many of the immigrant community members also had housing issues. </w:t>
      </w:r>
    </w:p>
    <w:p w:rsidR="00EA6288" w:rsidRPr="00A53E49" w:rsidRDefault="00EA6288" w:rsidP="009448AB">
      <w:pPr>
        <w:pStyle w:val="NoteLevel11"/>
        <w:rPr>
          <w:rFonts w:asciiTheme="majorHAnsi" w:hAnsiTheme="majorHAnsi"/>
        </w:rPr>
      </w:pPr>
    </w:p>
    <w:p w:rsidR="00EA6288" w:rsidRPr="00A53E49" w:rsidRDefault="00EA6288" w:rsidP="009448AB">
      <w:pPr>
        <w:pStyle w:val="NoteLevel11"/>
        <w:rPr>
          <w:rFonts w:asciiTheme="majorHAnsi" w:hAnsiTheme="majorHAnsi"/>
          <w:b/>
        </w:rPr>
      </w:pPr>
      <w:r w:rsidRPr="00A53E49">
        <w:rPr>
          <w:rFonts w:asciiTheme="majorHAnsi" w:hAnsiTheme="majorHAnsi"/>
          <w:b/>
        </w:rPr>
        <w:t>Planning and Logistics</w:t>
      </w:r>
    </w:p>
    <w:p w:rsidR="00EA6288" w:rsidRPr="00A53E49" w:rsidRDefault="00EA6288" w:rsidP="009448AB">
      <w:pPr>
        <w:pStyle w:val="NoteLevel11"/>
        <w:rPr>
          <w:rFonts w:asciiTheme="majorHAnsi" w:hAnsiTheme="majorHAnsi"/>
          <w:b/>
        </w:rPr>
      </w:pPr>
      <w:r w:rsidRPr="00A53E49">
        <w:rPr>
          <w:rFonts w:asciiTheme="majorHAnsi" w:hAnsiTheme="majorHAnsi"/>
        </w:rPr>
        <w:t xml:space="preserve">For about 4 weeks, my field site partner and I went to a neighborhood </w:t>
      </w:r>
      <w:proofErr w:type="gramStart"/>
      <w:r w:rsidRPr="00A53E49">
        <w:rPr>
          <w:rFonts w:asciiTheme="majorHAnsi" w:hAnsiTheme="majorHAnsi"/>
        </w:rPr>
        <w:t>Fruitvale,</w:t>
      </w:r>
      <w:proofErr w:type="gramEnd"/>
      <w:r w:rsidRPr="00A53E49">
        <w:rPr>
          <w:rFonts w:asciiTheme="majorHAnsi" w:hAnsiTheme="majorHAnsi"/>
        </w:rPr>
        <w:t xml:space="preserve"> we did </w:t>
      </w:r>
      <w:r w:rsidR="00DF271C" w:rsidRPr="00A53E49">
        <w:rPr>
          <w:rFonts w:asciiTheme="majorHAnsi" w:hAnsiTheme="majorHAnsi"/>
        </w:rPr>
        <w:t>door knocking</w:t>
      </w:r>
      <w:r w:rsidRPr="00A53E49">
        <w:rPr>
          <w:rFonts w:asciiTheme="majorHAnsi" w:hAnsiTheme="majorHAnsi"/>
        </w:rPr>
        <w:t xml:space="preserve"> from 2-5pm. </w:t>
      </w:r>
    </w:p>
    <w:p w:rsidR="00EA6288" w:rsidRPr="00A53E49" w:rsidRDefault="00EA6288" w:rsidP="009448AB">
      <w:pPr>
        <w:pStyle w:val="NoteLevel11"/>
        <w:rPr>
          <w:rFonts w:asciiTheme="majorHAnsi" w:hAnsiTheme="majorHAnsi"/>
          <w:b/>
        </w:rPr>
      </w:pPr>
    </w:p>
    <w:p w:rsidR="00EA6288" w:rsidRPr="00A53E49" w:rsidRDefault="00EA6288" w:rsidP="009448AB">
      <w:pPr>
        <w:pStyle w:val="NoteLevel11"/>
        <w:rPr>
          <w:rFonts w:asciiTheme="majorHAnsi" w:hAnsiTheme="majorHAnsi"/>
          <w:b/>
        </w:rPr>
      </w:pPr>
      <w:r w:rsidRPr="00A53E49">
        <w:rPr>
          <w:rFonts w:asciiTheme="majorHAnsi" w:hAnsiTheme="majorHAnsi"/>
        </w:rPr>
        <w:t>Materials:</w:t>
      </w:r>
    </w:p>
    <w:p w:rsidR="00EA6288" w:rsidRPr="00A53E49" w:rsidRDefault="00EA6288" w:rsidP="00BD1DD7">
      <w:pPr>
        <w:pStyle w:val="NoteLevel21"/>
        <w:rPr>
          <w:rFonts w:asciiTheme="majorHAnsi" w:hAnsiTheme="majorHAnsi"/>
          <w:b/>
        </w:rPr>
      </w:pPr>
      <w:r w:rsidRPr="00A53E49">
        <w:rPr>
          <w:rFonts w:asciiTheme="majorHAnsi" w:hAnsiTheme="majorHAnsi"/>
        </w:rPr>
        <w:t>Map of Fruitvale Neighborhood</w:t>
      </w:r>
    </w:p>
    <w:p w:rsidR="00EA6288" w:rsidRPr="00A53E49" w:rsidRDefault="00EA6288" w:rsidP="00BD1DD7">
      <w:pPr>
        <w:pStyle w:val="NoteLevel21"/>
        <w:rPr>
          <w:rFonts w:asciiTheme="majorHAnsi" w:hAnsiTheme="majorHAnsi"/>
          <w:b/>
        </w:rPr>
      </w:pPr>
      <w:r w:rsidRPr="00A53E49">
        <w:rPr>
          <w:rFonts w:asciiTheme="majorHAnsi" w:hAnsiTheme="majorHAnsi"/>
        </w:rPr>
        <w:t>Clipboard and pen</w:t>
      </w:r>
    </w:p>
    <w:p w:rsidR="00EA6288" w:rsidRPr="00A53E49" w:rsidRDefault="00EA6288" w:rsidP="00BD1DD7">
      <w:pPr>
        <w:pStyle w:val="NoteLevel21"/>
        <w:rPr>
          <w:rFonts w:asciiTheme="majorHAnsi" w:hAnsiTheme="majorHAnsi"/>
          <w:b/>
        </w:rPr>
      </w:pPr>
      <w:r w:rsidRPr="00A53E49">
        <w:rPr>
          <w:rFonts w:asciiTheme="majorHAnsi" w:hAnsiTheme="majorHAnsi"/>
        </w:rPr>
        <w:t>Tracking Sheets</w:t>
      </w:r>
    </w:p>
    <w:p w:rsidR="00EA6288" w:rsidRPr="00A53E49" w:rsidRDefault="00DF271C" w:rsidP="00BD1DD7">
      <w:pPr>
        <w:pStyle w:val="NoteLevel21"/>
        <w:rPr>
          <w:rFonts w:asciiTheme="majorHAnsi" w:hAnsiTheme="majorHAnsi"/>
          <w:b/>
        </w:rPr>
      </w:pPr>
      <w:r w:rsidRPr="00A53E49">
        <w:rPr>
          <w:rFonts w:asciiTheme="majorHAnsi" w:hAnsiTheme="majorHAnsi"/>
        </w:rPr>
        <w:t>Door knocking</w:t>
      </w:r>
      <w:r w:rsidR="00EA6288" w:rsidRPr="00A53E49">
        <w:rPr>
          <w:rFonts w:asciiTheme="majorHAnsi" w:hAnsiTheme="majorHAnsi"/>
        </w:rPr>
        <w:t xml:space="preserve"> Rap</w:t>
      </w:r>
    </w:p>
    <w:p w:rsidR="00EA6288" w:rsidRPr="00A53E49" w:rsidRDefault="00EA6288" w:rsidP="00BD1DD7">
      <w:pPr>
        <w:pStyle w:val="NoteLevel21"/>
        <w:rPr>
          <w:rFonts w:asciiTheme="majorHAnsi" w:hAnsiTheme="majorHAnsi"/>
          <w:b/>
        </w:rPr>
      </w:pPr>
      <w:r w:rsidRPr="00A53E49">
        <w:rPr>
          <w:rFonts w:asciiTheme="majorHAnsi" w:hAnsiTheme="majorHAnsi"/>
        </w:rPr>
        <w:t>CJJC Newspaper</w:t>
      </w:r>
    </w:p>
    <w:p w:rsidR="00EA6288" w:rsidRPr="00A53E49" w:rsidRDefault="00EA6288" w:rsidP="00BD1DD7">
      <w:pPr>
        <w:pStyle w:val="NoteLevel21"/>
        <w:rPr>
          <w:rFonts w:asciiTheme="majorHAnsi" w:hAnsiTheme="majorHAnsi"/>
          <w:b/>
        </w:rPr>
      </w:pPr>
      <w:r w:rsidRPr="00A53E49">
        <w:rPr>
          <w:rFonts w:asciiTheme="majorHAnsi" w:hAnsiTheme="majorHAnsi"/>
        </w:rPr>
        <w:t>Invitation to KYR and IRC meeting</w:t>
      </w:r>
    </w:p>
    <w:p w:rsidR="00EA6288" w:rsidRPr="00A53E49" w:rsidRDefault="00EA6288" w:rsidP="00BD1DD7">
      <w:pPr>
        <w:pStyle w:val="NoteLevel21"/>
        <w:rPr>
          <w:rFonts w:asciiTheme="majorHAnsi" w:hAnsiTheme="majorHAnsi"/>
          <w:b/>
        </w:rPr>
      </w:pPr>
      <w:r w:rsidRPr="00A53E49">
        <w:rPr>
          <w:rFonts w:asciiTheme="majorHAnsi" w:hAnsiTheme="majorHAnsi"/>
        </w:rPr>
        <w:t>Water and bag to carry everything</w:t>
      </w:r>
    </w:p>
    <w:p w:rsidR="00EA6288" w:rsidRPr="00A53E49" w:rsidRDefault="00EA6288" w:rsidP="009448AB">
      <w:pPr>
        <w:pStyle w:val="NoteLevel11"/>
        <w:rPr>
          <w:rFonts w:asciiTheme="majorHAnsi" w:hAnsiTheme="majorHAnsi"/>
          <w:b/>
        </w:rPr>
      </w:pPr>
    </w:p>
    <w:p w:rsidR="00EA6288" w:rsidRPr="00A53E49" w:rsidRDefault="00EA6288" w:rsidP="009448AB">
      <w:pPr>
        <w:pStyle w:val="NoteLevel11"/>
        <w:rPr>
          <w:rFonts w:asciiTheme="majorHAnsi" w:hAnsiTheme="majorHAnsi"/>
          <w:b/>
        </w:rPr>
      </w:pPr>
      <w:r w:rsidRPr="00A53E49">
        <w:rPr>
          <w:rFonts w:asciiTheme="majorHAnsi" w:hAnsiTheme="majorHAnsi"/>
          <w:b/>
        </w:rPr>
        <w:t>Content</w:t>
      </w:r>
    </w:p>
    <w:p w:rsidR="00EA6288" w:rsidRPr="00A53E49" w:rsidRDefault="00EA6288" w:rsidP="009448AB">
      <w:pPr>
        <w:pStyle w:val="NoteLevel11"/>
        <w:rPr>
          <w:rFonts w:asciiTheme="majorHAnsi" w:hAnsiTheme="majorHAnsi"/>
          <w:b/>
        </w:rPr>
      </w:pPr>
      <w:r w:rsidRPr="00A53E49">
        <w:rPr>
          <w:rFonts w:asciiTheme="majorHAnsi" w:hAnsiTheme="majorHAnsi"/>
        </w:rPr>
        <w:t xml:space="preserve">We informed community members </w:t>
      </w:r>
    </w:p>
    <w:p w:rsidR="00EA6288" w:rsidRPr="00A53E49" w:rsidRDefault="00EA6288" w:rsidP="00B21C61">
      <w:pPr>
        <w:pStyle w:val="NoteLevel21"/>
        <w:rPr>
          <w:rFonts w:asciiTheme="majorHAnsi" w:hAnsiTheme="majorHAnsi"/>
          <w:b/>
        </w:rPr>
      </w:pPr>
      <w:proofErr w:type="gramStart"/>
      <w:r w:rsidRPr="00A53E49">
        <w:rPr>
          <w:rFonts w:asciiTheme="majorHAnsi" w:hAnsiTheme="majorHAnsi"/>
        </w:rPr>
        <w:t>of</w:t>
      </w:r>
      <w:proofErr w:type="gramEnd"/>
      <w:r w:rsidRPr="00A53E49">
        <w:rPr>
          <w:rFonts w:asciiTheme="majorHAnsi" w:hAnsiTheme="majorHAnsi"/>
        </w:rPr>
        <w:t xml:space="preserve"> who we were as an organization </w:t>
      </w:r>
    </w:p>
    <w:p w:rsidR="00EA6288" w:rsidRPr="00A53E49" w:rsidRDefault="00EA6288" w:rsidP="00B21C61">
      <w:pPr>
        <w:pStyle w:val="NoteLevel21"/>
        <w:rPr>
          <w:rFonts w:asciiTheme="majorHAnsi" w:hAnsiTheme="majorHAnsi"/>
          <w:b/>
        </w:rPr>
      </w:pPr>
      <w:proofErr w:type="gramStart"/>
      <w:r w:rsidRPr="00A53E49">
        <w:rPr>
          <w:rFonts w:asciiTheme="majorHAnsi" w:hAnsiTheme="majorHAnsi"/>
        </w:rPr>
        <w:t>about</w:t>
      </w:r>
      <w:proofErr w:type="gramEnd"/>
      <w:r w:rsidRPr="00A53E49">
        <w:rPr>
          <w:rFonts w:asciiTheme="majorHAnsi" w:hAnsiTheme="majorHAnsi"/>
        </w:rPr>
        <w:t xml:space="preserve"> IRC</w:t>
      </w:r>
    </w:p>
    <w:p w:rsidR="00EA6288" w:rsidRPr="00A53E49" w:rsidRDefault="00EA6288" w:rsidP="00B21C61">
      <w:pPr>
        <w:pStyle w:val="NoteLevel21"/>
        <w:rPr>
          <w:rFonts w:asciiTheme="majorHAnsi" w:hAnsiTheme="majorHAnsi"/>
          <w:b/>
        </w:rPr>
      </w:pPr>
      <w:proofErr w:type="gramStart"/>
      <w:r w:rsidRPr="00A53E49">
        <w:rPr>
          <w:rFonts w:asciiTheme="majorHAnsi" w:hAnsiTheme="majorHAnsi"/>
        </w:rPr>
        <w:t>about</w:t>
      </w:r>
      <w:proofErr w:type="gramEnd"/>
      <w:r w:rsidRPr="00A53E49">
        <w:rPr>
          <w:rFonts w:asciiTheme="majorHAnsi" w:hAnsiTheme="majorHAnsi"/>
        </w:rPr>
        <w:t xml:space="preserve"> how they can become involved</w:t>
      </w:r>
    </w:p>
    <w:p w:rsidR="00EA6288" w:rsidRPr="004C3DA0" w:rsidRDefault="00EA6288" w:rsidP="004C3DA0">
      <w:pPr>
        <w:pStyle w:val="NoteLevel21"/>
        <w:rPr>
          <w:rFonts w:asciiTheme="majorHAnsi" w:hAnsiTheme="majorHAnsi"/>
          <w:b/>
        </w:rPr>
      </w:pPr>
      <w:proofErr w:type="gramStart"/>
      <w:r w:rsidRPr="00A53E49">
        <w:rPr>
          <w:rFonts w:asciiTheme="majorHAnsi" w:hAnsiTheme="majorHAnsi"/>
        </w:rPr>
        <w:t>invited</w:t>
      </w:r>
      <w:proofErr w:type="gramEnd"/>
      <w:r w:rsidRPr="00A53E49">
        <w:rPr>
          <w:rFonts w:asciiTheme="majorHAnsi" w:hAnsiTheme="majorHAnsi"/>
        </w:rPr>
        <w:t xml:space="preserve"> them to events</w:t>
      </w:r>
    </w:p>
    <w:p w:rsidR="006E6060" w:rsidRDefault="006E6060" w:rsidP="009448AB">
      <w:pPr>
        <w:pStyle w:val="NoteLevel11"/>
        <w:rPr>
          <w:rFonts w:asciiTheme="majorHAnsi" w:hAnsiTheme="majorHAnsi"/>
          <w:b/>
        </w:rPr>
      </w:pPr>
    </w:p>
    <w:p w:rsidR="00EA6288" w:rsidRPr="00A53E49" w:rsidRDefault="00EA6288" w:rsidP="009448AB">
      <w:pPr>
        <w:pStyle w:val="NoteLevel11"/>
        <w:rPr>
          <w:rFonts w:asciiTheme="majorHAnsi" w:hAnsiTheme="majorHAnsi"/>
          <w:b/>
        </w:rPr>
      </w:pPr>
      <w:r w:rsidRPr="00A53E49">
        <w:rPr>
          <w:rFonts w:asciiTheme="majorHAnsi" w:hAnsiTheme="majorHAnsi"/>
          <w:b/>
        </w:rPr>
        <w:t>Next Steps</w:t>
      </w:r>
    </w:p>
    <w:p w:rsidR="00EA6288" w:rsidRPr="00A53E49" w:rsidRDefault="00EA6288" w:rsidP="00BD1DD7">
      <w:pPr>
        <w:pStyle w:val="NoteLevel21"/>
        <w:rPr>
          <w:rFonts w:asciiTheme="majorHAnsi" w:hAnsiTheme="majorHAnsi"/>
        </w:rPr>
      </w:pPr>
      <w:r w:rsidRPr="00A53E49">
        <w:rPr>
          <w:rFonts w:asciiTheme="majorHAnsi" w:hAnsiTheme="majorHAnsi"/>
        </w:rPr>
        <w:t>Important to keep track of all the new contacts by entering them into the database, Powerbase.</w:t>
      </w:r>
    </w:p>
    <w:p w:rsidR="00EA6288" w:rsidRPr="00A53E49" w:rsidRDefault="00EA6288" w:rsidP="00BD1DD7">
      <w:pPr>
        <w:pStyle w:val="NoteLevel21"/>
        <w:rPr>
          <w:rFonts w:asciiTheme="majorHAnsi" w:hAnsiTheme="majorHAnsi"/>
        </w:rPr>
      </w:pPr>
      <w:r w:rsidRPr="00A53E49">
        <w:rPr>
          <w:rFonts w:asciiTheme="majorHAnsi" w:hAnsiTheme="majorHAnsi"/>
        </w:rPr>
        <w:t xml:space="preserve">Call members to invite to events and IRC meetings. </w:t>
      </w:r>
    </w:p>
    <w:p w:rsidR="00EA6288" w:rsidRDefault="00EA6288" w:rsidP="00BD1DD7">
      <w:pPr>
        <w:pStyle w:val="NoteLevel21"/>
        <w:rPr>
          <w:rFonts w:asciiTheme="majorHAnsi" w:hAnsiTheme="majorHAnsi"/>
        </w:rPr>
      </w:pPr>
      <w:r w:rsidRPr="00A53E49">
        <w:rPr>
          <w:rFonts w:asciiTheme="majorHAnsi" w:hAnsiTheme="majorHAnsi"/>
        </w:rPr>
        <w:lastRenderedPageBreak/>
        <w:t xml:space="preserve">Call members to have one on one </w:t>
      </w:r>
      <w:proofErr w:type="gramStart"/>
      <w:r w:rsidRPr="00A53E49">
        <w:rPr>
          <w:rFonts w:asciiTheme="majorHAnsi" w:hAnsiTheme="majorHAnsi"/>
        </w:rPr>
        <w:t>meetings</w:t>
      </w:r>
      <w:proofErr w:type="gramEnd"/>
      <w:r w:rsidRPr="00A53E49">
        <w:rPr>
          <w:rFonts w:asciiTheme="majorHAnsi" w:hAnsiTheme="majorHAnsi"/>
        </w:rPr>
        <w:t xml:space="preserve"> with them to </w:t>
      </w:r>
      <w:r w:rsidR="00DF271C" w:rsidRPr="00A53E49">
        <w:rPr>
          <w:rFonts w:asciiTheme="majorHAnsi" w:hAnsiTheme="majorHAnsi"/>
        </w:rPr>
        <w:t>gauge</w:t>
      </w:r>
      <w:r w:rsidRPr="00A53E49">
        <w:rPr>
          <w:rFonts w:asciiTheme="majorHAnsi" w:hAnsiTheme="majorHAnsi"/>
        </w:rPr>
        <w:t xml:space="preserve"> their interest in the IRC campaign.</w:t>
      </w:r>
    </w:p>
    <w:p w:rsidR="00EA1CAA" w:rsidRPr="00A53E49" w:rsidRDefault="00EA1CAA" w:rsidP="00BD1DD7">
      <w:pPr>
        <w:pStyle w:val="NoteLevel21"/>
        <w:rPr>
          <w:rFonts w:asciiTheme="majorHAnsi" w:hAnsiTheme="majorHAnsi"/>
        </w:rPr>
      </w:pPr>
      <w:r>
        <w:rPr>
          <w:rFonts w:asciiTheme="majorHAnsi" w:hAnsiTheme="majorHAnsi"/>
        </w:rPr>
        <w:t xml:space="preserve">It is important to follow up with community members who had problems with housing or immigration issues and refer them to a housing councilor at CJJC or to a trusted legal services organization that could help with their immigration case. </w:t>
      </w:r>
    </w:p>
    <w:p w:rsidR="00EA6288" w:rsidRPr="00A53E49" w:rsidRDefault="00EA6288" w:rsidP="000A0A0F">
      <w:pPr>
        <w:pStyle w:val="NoteLevel11"/>
        <w:rPr>
          <w:rFonts w:asciiTheme="majorHAnsi" w:hAnsiTheme="majorHAnsi"/>
        </w:rPr>
      </w:pPr>
    </w:p>
    <w:p w:rsidR="00EA6288" w:rsidRPr="00A53E49" w:rsidRDefault="00EA6288" w:rsidP="000A0A0F">
      <w:pPr>
        <w:pStyle w:val="NoteLevel11"/>
        <w:rPr>
          <w:rFonts w:asciiTheme="majorHAnsi" w:hAnsiTheme="majorHAnsi"/>
        </w:rPr>
      </w:pPr>
    </w:p>
    <w:p w:rsidR="00EA6288" w:rsidRPr="00A53E49" w:rsidRDefault="00EA6288" w:rsidP="00FE22CF">
      <w:pPr>
        <w:pStyle w:val="NoteLevel11"/>
        <w:rPr>
          <w:rFonts w:asciiTheme="majorHAnsi" w:hAnsiTheme="majorHAnsi"/>
        </w:rPr>
      </w:pPr>
    </w:p>
    <w:p w:rsidR="00EA6288" w:rsidRPr="00A53E49" w:rsidRDefault="00EA6288" w:rsidP="00A62A34">
      <w:pPr>
        <w:pStyle w:val="NoteLevel11"/>
        <w:tabs>
          <w:tab w:val="clear" w:pos="0"/>
        </w:tabs>
        <w:rPr>
          <w:rFonts w:asciiTheme="majorHAnsi" w:hAnsiTheme="majorHAnsi"/>
        </w:rPr>
        <w:sectPr w:rsidR="00EA6288" w:rsidRPr="00A53E49" w:rsidSect="000A0A0F">
          <w:headerReference w:type="first" r:id="rId20"/>
          <w:pgSz w:w="12240" w:h="15840"/>
          <w:pgMar w:top="1440" w:right="1440" w:bottom="1440" w:left="1440" w:header="720" w:footer="720" w:gutter="0"/>
          <w:cols w:space="720"/>
          <w:titlePg/>
          <w:docGrid w:type="lines" w:linePitch="360"/>
        </w:sectPr>
      </w:pPr>
    </w:p>
    <w:p w:rsidR="00011FE9" w:rsidRDefault="00011FE9" w:rsidP="00011FE9">
      <w:pPr>
        <w:pStyle w:val="NoteLevel11"/>
        <w:tabs>
          <w:tab w:val="clear" w:pos="0"/>
        </w:tabs>
        <w:rPr>
          <w:rFonts w:asciiTheme="majorHAnsi" w:hAnsiTheme="majorHAnsi"/>
        </w:rPr>
      </w:pPr>
      <w:r w:rsidRPr="00011FE9">
        <w:rPr>
          <w:rFonts w:asciiTheme="majorHAnsi" w:hAnsiTheme="majorHAnsi"/>
          <w:noProof/>
        </w:rPr>
        <w:lastRenderedPageBreak/>
        <w:drawing>
          <wp:inline distT="0" distB="0" distL="0" distR="0">
            <wp:extent cx="5423535" cy="3581503"/>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3535" cy="3581503"/>
                    </a:xfrm>
                    <a:prstGeom prst="rect">
                      <a:avLst/>
                    </a:prstGeom>
                    <a:noFill/>
                    <a:ln>
                      <a:noFill/>
                    </a:ln>
                  </pic:spPr>
                </pic:pic>
              </a:graphicData>
            </a:graphic>
          </wp:inline>
        </w:drawing>
      </w:r>
    </w:p>
    <w:p w:rsidR="00011FE9" w:rsidRPr="00011FE9" w:rsidRDefault="00011FE9" w:rsidP="00011FE9">
      <w:pPr>
        <w:pStyle w:val="NoteLevel11"/>
        <w:rPr>
          <w:rFonts w:asciiTheme="majorHAnsi" w:hAnsiTheme="majorHAnsi"/>
          <w:sz w:val="20"/>
          <w:szCs w:val="20"/>
        </w:rPr>
      </w:pPr>
      <w:r w:rsidRPr="00011FE9">
        <w:rPr>
          <w:rFonts w:asciiTheme="majorHAnsi" w:hAnsiTheme="majorHAnsi"/>
          <w:sz w:val="20"/>
          <w:szCs w:val="20"/>
        </w:rPr>
        <w:t xml:space="preserve">Photo credit: </w:t>
      </w:r>
      <w:proofErr w:type="spellStart"/>
      <w:r w:rsidRPr="00011FE9">
        <w:rPr>
          <w:rFonts w:asciiTheme="majorHAnsi" w:hAnsiTheme="majorHAnsi"/>
          <w:sz w:val="20"/>
          <w:szCs w:val="20"/>
        </w:rPr>
        <w:t>Causa</w:t>
      </w:r>
      <w:proofErr w:type="spellEnd"/>
      <w:r w:rsidRPr="00011FE9">
        <w:rPr>
          <w:rFonts w:asciiTheme="majorHAnsi" w:hAnsiTheme="majorHAnsi"/>
          <w:sz w:val="20"/>
          <w:szCs w:val="20"/>
        </w:rPr>
        <w:t xml:space="preserve"> </w:t>
      </w:r>
      <w:proofErr w:type="spellStart"/>
      <w:r w:rsidRPr="00011FE9">
        <w:rPr>
          <w:rFonts w:asciiTheme="majorHAnsi" w:hAnsiTheme="majorHAnsi"/>
          <w:sz w:val="20"/>
          <w:szCs w:val="20"/>
        </w:rPr>
        <w:t>Justa</w:t>
      </w:r>
      <w:proofErr w:type="spellEnd"/>
      <w:r w:rsidRPr="00011FE9">
        <w:rPr>
          <w:rFonts w:asciiTheme="majorHAnsi" w:hAnsiTheme="majorHAnsi"/>
          <w:sz w:val="20"/>
          <w:szCs w:val="20"/>
        </w:rPr>
        <w:t>::Just Cause</w:t>
      </w:r>
    </w:p>
    <w:p w:rsidR="00011FE9" w:rsidRDefault="00011FE9" w:rsidP="00011FE9">
      <w:pPr>
        <w:pStyle w:val="NoteLevel11"/>
        <w:tabs>
          <w:tab w:val="clear" w:pos="0"/>
        </w:tabs>
        <w:rPr>
          <w:rFonts w:asciiTheme="majorHAnsi" w:hAnsiTheme="majorHAnsi"/>
        </w:rPr>
      </w:pPr>
    </w:p>
    <w:p w:rsidR="00117E8B" w:rsidRPr="00A53E49" w:rsidRDefault="00117E8B" w:rsidP="00011FE9">
      <w:pPr>
        <w:pStyle w:val="NoteLevel11"/>
        <w:tabs>
          <w:tab w:val="clear" w:pos="0"/>
        </w:tabs>
        <w:rPr>
          <w:rFonts w:asciiTheme="majorHAnsi" w:hAnsiTheme="majorHAnsi"/>
        </w:rPr>
      </w:pPr>
      <w:r w:rsidRPr="00A53E49">
        <w:rPr>
          <w:rFonts w:asciiTheme="majorHAnsi" w:hAnsiTheme="majorHAnsi"/>
        </w:rPr>
        <w:t>The Know Your Rights trainings are part of CJJC’s service based strategy</w:t>
      </w:r>
      <w:r w:rsidR="00EA1CAA">
        <w:rPr>
          <w:rFonts w:asciiTheme="majorHAnsi" w:hAnsiTheme="majorHAnsi"/>
        </w:rPr>
        <w:t xml:space="preserve"> and a way to make first contacts</w:t>
      </w:r>
      <w:r w:rsidRPr="00A53E49">
        <w:rPr>
          <w:rFonts w:asciiTheme="majorHAnsi" w:hAnsiTheme="majorHAnsi"/>
        </w:rPr>
        <w:t>. The goals of these trainings are to inform community members of services available to them and policies that might affect them. In addition, these trainings relay and remind us what our rights are as immigrants and humans and how we can defend those rights in case community members are stopped by police or immigration enforcement officers. CJJC not only to help alleviate problems that immigrant communities are facing but also encourage and empower them to seek those changes for their communities.</w:t>
      </w:r>
    </w:p>
    <w:p w:rsidR="00117E8B" w:rsidRPr="00A53E49" w:rsidRDefault="00117E8B" w:rsidP="003B1B75">
      <w:pPr>
        <w:pStyle w:val="NoteLevel11"/>
        <w:rPr>
          <w:rFonts w:asciiTheme="majorHAnsi" w:hAnsiTheme="majorHAnsi"/>
          <w:b/>
        </w:rPr>
      </w:pPr>
    </w:p>
    <w:p w:rsidR="00117E8B" w:rsidRPr="00A53E49" w:rsidRDefault="00117E8B" w:rsidP="003B1B75">
      <w:pPr>
        <w:pStyle w:val="NoteLevel11"/>
        <w:rPr>
          <w:rFonts w:asciiTheme="majorHAnsi" w:hAnsiTheme="majorHAnsi"/>
          <w:b/>
        </w:rPr>
      </w:pPr>
      <w:r w:rsidRPr="00A53E49">
        <w:rPr>
          <w:rFonts w:asciiTheme="majorHAnsi" w:hAnsiTheme="majorHAnsi"/>
          <w:b/>
        </w:rPr>
        <w:t>Goals</w:t>
      </w:r>
    </w:p>
    <w:p w:rsidR="00117E8B" w:rsidRPr="00A53E49" w:rsidRDefault="00117E8B" w:rsidP="009448AB">
      <w:pPr>
        <w:pStyle w:val="NoteLevel11"/>
        <w:rPr>
          <w:rFonts w:asciiTheme="majorHAnsi" w:hAnsiTheme="majorHAnsi"/>
        </w:rPr>
      </w:pPr>
      <w:r w:rsidRPr="00A53E49">
        <w:rPr>
          <w:rFonts w:asciiTheme="majorHAnsi" w:hAnsiTheme="majorHAnsi"/>
        </w:rPr>
        <w:t xml:space="preserve">Quantitative goals: conduct at least 2 per month in San Francisco and Alameda County. </w:t>
      </w:r>
    </w:p>
    <w:p w:rsidR="00117E8B" w:rsidRPr="00A53E49" w:rsidRDefault="00117E8B" w:rsidP="009448AB">
      <w:pPr>
        <w:pStyle w:val="NoteLevel11"/>
        <w:rPr>
          <w:rFonts w:asciiTheme="majorHAnsi" w:hAnsiTheme="majorHAnsi"/>
        </w:rPr>
      </w:pPr>
      <w:r w:rsidRPr="00A53E49">
        <w:rPr>
          <w:rFonts w:asciiTheme="majorHAnsi" w:hAnsiTheme="majorHAnsi"/>
        </w:rPr>
        <w:t>Qualitative goals:</w:t>
      </w:r>
    </w:p>
    <w:p w:rsidR="00117E8B" w:rsidRPr="00A53E49" w:rsidRDefault="00117E8B" w:rsidP="003B1B75">
      <w:pPr>
        <w:pStyle w:val="NoteLevel21"/>
        <w:rPr>
          <w:rFonts w:asciiTheme="majorHAnsi" w:hAnsiTheme="majorHAnsi"/>
        </w:rPr>
      </w:pPr>
      <w:r w:rsidRPr="00A53E49">
        <w:rPr>
          <w:rFonts w:asciiTheme="majorHAnsi" w:hAnsiTheme="majorHAnsi"/>
        </w:rPr>
        <w:t>Inform community members about CJJC and coalitions</w:t>
      </w:r>
    </w:p>
    <w:p w:rsidR="00117E8B" w:rsidRPr="00A53E49" w:rsidRDefault="00117E8B" w:rsidP="003B1B75">
      <w:pPr>
        <w:pStyle w:val="NoteLevel21"/>
        <w:rPr>
          <w:rFonts w:asciiTheme="majorHAnsi" w:hAnsiTheme="majorHAnsi"/>
        </w:rPr>
      </w:pPr>
      <w:r w:rsidRPr="00A53E49">
        <w:rPr>
          <w:rFonts w:asciiTheme="majorHAnsi" w:hAnsiTheme="majorHAnsi"/>
        </w:rPr>
        <w:t>Inform community members of their rights</w:t>
      </w:r>
    </w:p>
    <w:p w:rsidR="00117E8B" w:rsidRPr="00A53E49" w:rsidRDefault="00117E8B" w:rsidP="003B1B75">
      <w:pPr>
        <w:pStyle w:val="NoteLevel21"/>
        <w:rPr>
          <w:rFonts w:asciiTheme="majorHAnsi" w:hAnsiTheme="majorHAnsi"/>
        </w:rPr>
      </w:pPr>
      <w:r w:rsidRPr="00A53E49">
        <w:rPr>
          <w:rFonts w:asciiTheme="majorHAnsi" w:hAnsiTheme="majorHAnsi"/>
        </w:rPr>
        <w:t>Recruit community members into IRC work</w:t>
      </w:r>
    </w:p>
    <w:p w:rsidR="00117E8B" w:rsidRPr="00A53E49" w:rsidRDefault="00117E8B" w:rsidP="003B1B75">
      <w:pPr>
        <w:pStyle w:val="NoteLevel21"/>
        <w:rPr>
          <w:rFonts w:asciiTheme="majorHAnsi" w:hAnsiTheme="majorHAnsi"/>
        </w:rPr>
      </w:pPr>
      <w:r w:rsidRPr="00A53E49">
        <w:rPr>
          <w:rFonts w:asciiTheme="majorHAnsi" w:hAnsiTheme="majorHAnsi"/>
        </w:rPr>
        <w:t>Provide referrals to legal services if needed</w:t>
      </w:r>
    </w:p>
    <w:p w:rsidR="00117E8B" w:rsidRDefault="00EA1CAA" w:rsidP="009448AB">
      <w:pPr>
        <w:pStyle w:val="NoteLevel11"/>
        <w:rPr>
          <w:rFonts w:asciiTheme="majorHAnsi" w:hAnsiTheme="majorHAnsi"/>
          <w:b/>
        </w:rPr>
      </w:pPr>
      <w:r>
        <w:rPr>
          <w:rFonts w:asciiTheme="majorHAnsi" w:hAnsiTheme="majorHAnsi"/>
          <w:b/>
        </w:rPr>
        <w:t>Outcome</w:t>
      </w:r>
    </w:p>
    <w:p w:rsidR="00EA1CAA" w:rsidRDefault="00EA1CAA" w:rsidP="00EA1CAA">
      <w:pPr>
        <w:pStyle w:val="NoteLevel11"/>
        <w:tabs>
          <w:tab w:val="clear" w:pos="0"/>
        </w:tabs>
        <w:rPr>
          <w:rFonts w:asciiTheme="majorHAnsi" w:hAnsiTheme="majorHAnsi"/>
        </w:rPr>
      </w:pPr>
      <w:r>
        <w:rPr>
          <w:rFonts w:asciiTheme="majorHAnsi" w:hAnsiTheme="majorHAnsi"/>
        </w:rPr>
        <w:lastRenderedPageBreak/>
        <w:t>Through</w:t>
      </w:r>
      <w:r w:rsidR="00CA2316">
        <w:rPr>
          <w:rFonts w:asciiTheme="majorHAnsi" w:hAnsiTheme="majorHAnsi"/>
        </w:rPr>
        <w:t xml:space="preserve"> eight</w:t>
      </w:r>
      <w:r>
        <w:rPr>
          <w:rFonts w:asciiTheme="majorHAnsi" w:hAnsiTheme="majorHAnsi"/>
        </w:rPr>
        <w:t xml:space="preserve"> Know Your Rights trainings in Oakland and San Francisco schools, my field site partner and I made more than 60 first-contacts, informing them about </w:t>
      </w:r>
      <w:r w:rsidR="00CA2316">
        <w:rPr>
          <w:rFonts w:asciiTheme="majorHAnsi" w:hAnsiTheme="majorHAnsi"/>
        </w:rPr>
        <w:t xml:space="preserve">their rights and providing service referrals. </w:t>
      </w:r>
    </w:p>
    <w:p w:rsidR="00EA1CAA" w:rsidRPr="00EA1CAA" w:rsidRDefault="00EA1CAA" w:rsidP="00EA1CAA">
      <w:pPr>
        <w:pStyle w:val="NoteLevel11"/>
        <w:tabs>
          <w:tab w:val="clear" w:pos="0"/>
        </w:tabs>
        <w:rPr>
          <w:rFonts w:asciiTheme="majorHAnsi" w:hAnsiTheme="majorHAnsi"/>
        </w:rPr>
      </w:pPr>
    </w:p>
    <w:p w:rsidR="00117E8B" w:rsidRPr="00A53E49" w:rsidRDefault="00117E8B" w:rsidP="009448AB">
      <w:pPr>
        <w:pStyle w:val="NoteLevel11"/>
        <w:rPr>
          <w:rFonts w:asciiTheme="majorHAnsi" w:hAnsiTheme="majorHAnsi"/>
          <w:b/>
        </w:rPr>
      </w:pPr>
      <w:r w:rsidRPr="00A53E49">
        <w:rPr>
          <w:rFonts w:asciiTheme="majorHAnsi" w:hAnsiTheme="majorHAnsi"/>
          <w:b/>
        </w:rPr>
        <w:t>Planning and Logistics</w:t>
      </w:r>
    </w:p>
    <w:p w:rsidR="00117E8B" w:rsidRPr="00A53E49" w:rsidRDefault="00117E8B" w:rsidP="009448AB">
      <w:pPr>
        <w:pStyle w:val="NoteLevel11"/>
        <w:rPr>
          <w:rFonts w:asciiTheme="majorHAnsi" w:hAnsiTheme="majorHAnsi"/>
          <w:b/>
        </w:rPr>
      </w:pPr>
      <w:r w:rsidRPr="00A53E49">
        <w:rPr>
          <w:rFonts w:asciiTheme="majorHAnsi" w:hAnsiTheme="majorHAnsi"/>
        </w:rPr>
        <w:t xml:space="preserve">The </w:t>
      </w:r>
      <w:r w:rsidR="00CA2316">
        <w:rPr>
          <w:rFonts w:asciiTheme="majorHAnsi" w:hAnsiTheme="majorHAnsi"/>
        </w:rPr>
        <w:t xml:space="preserve">target audience for </w:t>
      </w:r>
      <w:r w:rsidRPr="00A53E49">
        <w:rPr>
          <w:rFonts w:asciiTheme="majorHAnsi" w:hAnsiTheme="majorHAnsi"/>
        </w:rPr>
        <w:t xml:space="preserve">Know Your Rights has </w:t>
      </w:r>
      <w:r w:rsidR="00CA2316">
        <w:rPr>
          <w:rFonts w:asciiTheme="majorHAnsi" w:hAnsiTheme="majorHAnsi"/>
        </w:rPr>
        <w:t>been</w:t>
      </w:r>
      <w:r w:rsidRPr="00A53E49">
        <w:rPr>
          <w:rFonts w:asciiTheme="majorHAnsi" w:hAnsiTheme="majorHAnsi"/>
        </w:rPr>
        <w:t xml:space="preserve"> the Latino community as that facilitates language capacity, however, some trainings can be held in conjunction with other coalition member organizations and can be done in different languages. </w:t>
      </w:r>
    </w:p>
    <w:p w:rsidR="00117E8B" w:rsidRPr="00A53E49" w:rsidRDefault="00117E8B" w:rsidP="009448AB">
      <w:pPr>
        <w:pStyle w:val="NoteLevel11"/>
        <w:rPr>
          <w:rFonts w:asciiTheme="majorHAnsi" w:hAnsiTheme="majorHAnsi"/>
          <w:b/>
        </w:rPr>
      </w:pPr>
    </w:p>
    <w:p w:rsidR="00117E8B" w:rsidRPr="00A53E49" w:rsidRDefault="00117E8B" w:rsidP="007F3D4D">
      <w:pPr>
        <w:pStyle w:val="NoteLevel11"/>
        <w:rPr>
          <w:rFonts w:asciiTheme="majorHAnsi" w:hAnsiTheme="majorHAnsi"/>
          <w:b/>
        </w:rPr>
      </w:pPr>
      <w:r w:rsidRPr="00A53E49">
        <w:rPr>
          <w:rFonts w:asciiTheme="majorHAnsi" w:hAnsiTheme="majorHAnsi"/>
        </w:rPr>
        <w:t xml:space="preserve">When finding locations for trainings, much attention has been given to schools: elementary, middle and high schools- to reach an audience of parents. Usually a school is contacted, we will speak to a community or family liaison, or directly with a principal and explain what the trainings are. We will coordinate with them what date and time, classroom location, and possibly having food will look like. Sometimes they will ask for specific information to be included in trainings, which we try to accommodate as much a possible while still reaching our organizational goals for the trainings. Other topics have included: eligibility for social services, housing and tenants rights. </w:t>
      </w:r>
    </w:p>
    <w:p w:rsidR="00117E8B" w:rsidRPr="00A53E49" w:rsidRDefault="00117E8B" w:rsidP="007F3D4D">
      <w:pPr>
        <w:pStyle w:val="NoteLevel11"/>
        <w:rPr>
          <w:rFonts w:asciiTheme="majorHAnsi" w:hAnsiTheme="majorHAnsi"/>
          <w:b/>
        </w:rPr>
      </w:pPr>
    </w:p>
    <w:p w:rsidR="00117E8B" w:rsidRPr="00A53E49" w:rsidRDefault="00117E8B" w:rsidP="007F3D4D">
      <w:pPr>
        <w:pStyle w:val="NoteLevel11"/>
        <w:rPr>
          <w:rFonts w:asciiTheme="majorHAnsi" w:hAnsiTheme="majorHAnsi"/>
          <w:b/>
        </w:rPr>
      </w:pPr>
      <w:r w:rsidRPr="00A53E49">
        <w:rPr>
          <w:rFonts w:asciiTheme="majorHAnsi" w:hAnsiTheme="majorHAnsi"/>
        </w:rPr>
        <w:t>Usually the trainings were conducte</w:t>
      </w:r>
      <w:r w:rsidR="00EF107B">
        <w:rPr>
          <w:rFonts w:asciiTheme="majorHAnsi" w:hAnsiTheme="majorHAnsi"/>
        </w:rPr>
        <w:t>d with two people who take</w:t>
      </w:r>
      <w:r w:rsidRPr="00A53E49">
        <w:rPr>
          <w:rFonts w:asciiTheme="majorHAnsi" w:hAnsiTheme="majorHAnsi"/>
        </w:rPr>
        <w:t xml:space="preserve"> turns facilitating different sections. Typically the training will be done in 1.5 hours and so planning the time that each section will take is very important.</w:t>
      </w:r>
    </w:p>
    <w:p w:rsidR="00117E8B" w:rsidRPr="00A53E49" w:rsidRDefault="00117E8B" w:rsidP="007F3D4D">
      <w:pPr>
        <w:pStyle w:val="NoteLevel11"/>
        <w:rPr>
          <w:rFonts w:asciiTheme="majorHAnsi" w:hAnsiTheme="majorHAnsi"/>
          <w:b/>
        </w:rPr>
      </w:pPr>
    </w:p>
    <w:p w:rsidR="00117E8B" w:rsidRPr="00A53E49" w:rsidRDefault="00117E8B" w:rsidP="007F3D4D">
      <w:pPr>
        <w:pStyle w:val="NoteLevel11"/>
        <w:rPr>
          <w:rFonts w:asciiTheme="majorHAnsi" w:hAnsiTheme="majorHAnsi"/>
          <w:b/>
        </w:rPr>
      </w:pPr>
      <w:r w:rsidRPr="00A53E49">
        <w:rPr>
          <w:rFonts w:asciiTheme="majorHAnsi" w:hAnsiTheme="majorHAnsi"/>
          <w:b/>
        </w:rPr>
        <w:t>Follow Up</w:t>
      </w:r>
    </w:p>
    <w:p w:rsidR="00117E8B" w:rsidRPr="00A53E49" w:rsidRDefault="00117E8B" w:rsidP="007F3D4D">
      <w:pPr>
        <w:pStyle w:val="NoteLevel11"/>
        <w:rPr>
          <w:rFonts w:asciiTheme="majorHAnsi" w:hAnsiTheme="majorHAnsi"/>
          <w:b/>
        </w:rPr>
      </w:pPr>
      <w:r w:rsidRPr="00A53E49">
        <w:rPr>
          <w:rFonts w:asciiTheme="majorHAnsi" w:hAnsiTheme="majorHAnsi"/>
        </w:rPr>
        <w:t>It is very important to follow up with:</w:t>
      </w:r>
    </w:p>
    <w:p w:rsidR="00117E8B" w:rsidRPr="00A53E49" w:rsidRDefault="00117E8B" w:rsidP="00022D49">
      <w:pPr>
        <w:pStyle w:val="NoteLevel21"/>
        <w:rPr>
          <w:rFonts w:asciiTheme="majorHAnsi" w:hAnsiTheme="majorHAnsi"/>
          <w:b/>
        </w:rPr>
      </w:pPr>
      <w:r w:rsidRPr="00A53E49">
        <w:rPr>
          <w:rFonts w:asciiTheme="majorHAnsi" w:hAnsiTheme="majorHAnsi"/>
        </w:rPr>
        <w:t>Schools and counselors that were contacted to confirm KYR trainings and thank them for hosting.</w:t>
      </w:r>
    </w:p>
    <w:p w:rsidR="00117E8B" w:rsidRPr="00A53E49" w:rsidRDefault="00117E8B" w:rsidP="00022D49">
      <w:pPr>
        <w:pStyle w:val="NoteLevel21"/>
        <w:rPr>
          <w:rFonts w:asciiTheme="majorHAnsi" w:hAnsiTheme="majorHAnsi"/>
          <w:b/>
        </w:rPr>
      </w:pPr>
      <w:r w:rsidRPr="00A53E49">
        <w:rPr>
          <w:rFonts w:asciiTheme="majorHAnsi" w:hAnsiTheme="majorHAnsi"/>
        </w:rPr>
        <w:t xml:space="preserve">Any participants who had particular concerns with immigration cases, who got referred to legal services. </w:t>
      </w:r>
    </w:p>
    <w:p w:rsidR="00117E8B" w:rsidRPr="00A53E49" w:rsidRDefault="00117E8B" w:rsidP="00022D49">
      <w:pPr>
        <w:pStyle w:val="NoteLevel21"/>
        <w:rPr>
          <w:rFonts w:asciiTheme="majorHAnsi" w:hAnsiTheme="majorHAnsi"/>
          <w:b/>
        </w:rPr>
      </w:pPr>
      <w:r w:rsidRPr="00A53E49">
        <w:rPr>
          <w:rFonts w:asciiTheme="majorHAnsi" w:hAnsiTheme="majorHAnsi"/>
        </w:rPr>
        <w:t>All participants to invite to member meetings, or committee meetings.</w:t>
      </w:r>
    </w:p>
    <w:p w:rsidR="00117E8B" w:rsidRPr="00A53E49" w:rsidRDefault="00117E8B" w:rsidP="00022D49">
      <w:pPr>
        <w:pStyle w:val="NoteLevel21"/>
        <w:rPr>
          <w:rFonts w:asciiTheme="majorHAnsi" w:hAnsiTheme="majorHAnsi"/>
          <w:b/>
        </w:rPr>
      </w:pPr>
      <w:r w:rsidRPr="00A53E49">
        <w:rPr>
          <w:rFonts w:asciiTheme="majorHAnsi" w:hAnsiTheme="majorHAnsi"/>
        </w:rPr>
        <w:t xml:space="preserve">Participants who were very interested in IRC, to have one on one </w:t>
      </w:r>
      <w:proofErr w:type="gramStart"/>
      <w:r w:rsidRPr="00A53E49">
        <w:rPr>
          <w:rFonts w:asciiTheme="majorHAnsi" w:hAnsiTheme="majorHAnsi"/>
        </w:rPr>
        <w:t>meetings</w:t>
      </w:r>
      <w:proofErr w:type="gramEnd"/>
      <w:r w:rsidRPr="00A53E49">
        <w:rPr>
          <w:rFonts w:asciiTheme="majorHAnsi" w:hAnsiTheme="majorHAnsi"/>
        </w:rPr>
        <w:t xml:space="preserve"> with them and gauge their interest, how they want to participate.</w:t>
      </w:r>
    </w:p>
    <w:p w:rsidR="00117E8B" w:rsidRPr="00A53E49" w:rsidRDefault="00117E8B" w:rsidP="009448AB">
      <w:pPr>
        <w:pStyle w:val="NoteLevel11"/>
        <w:rPr>
          <w:rFonts w:asciiTheme="majorHAnsi" w:hAnsiTheme="majorHAnsi"/>
          <w:b/>
        </w:rPr>
      </w:pPr>
    </w:p>
    <w:p w:rsidR="00117E8B" w:rsidRPr="00A53E49" w:rsidRDefault="00117E8B" w:rsidP="009448AB">
      <w:pPr>
        <w:pStyle w:val="NoteLevel11"/>
        <w:rPr>
          <w:rFonts w:asciiTheme="majorHAnsi" w:hAnsiTheme="majorHAnsi"/>
          <w:b/>
        </w:rPr>
      </w:pPr>
      <w:r w:rsidRPr="00A53E49">
        <w:rPr>
          <w:rFonts w:asciiTheme="majorHAnsi" w:hAnsiTheme="majorHAnsi"/>
          <w:b/>
        </w:rPr>
        <w:t>Content and Curriculum</w:t>
      </w:r>
    </w:p>
    <w:p w:rsidR="00117E8B" w:rsidRPr="00A53E49" w:rsidRDefault="00117E8B" w:rsidP="009A5544">
      <w:pPr>
        <w:pStyle w:val="NoteLevel11"/>
        <w:rPr>
          <w:rFonts w:asciiTheme="majorHAnsi" w:hAnsiTheme="majorHAnsi"/>
          <w:b/>
        </w:rPr>
      </w:pPr>
      <w:r w:rsidRPr="00A53E49">
        <w:rPr>
          <w:rFonts w:asciiTheme="majorHAnsi" w:hAnsiTheme="majorHAnsi"/>
        </w:rPr>
        <w:t xml:space="preserve">(5 minutes) Welcome: </w:t>
      </w:r>
    </w:p>
    <w:p w:rsidR="00117E8B" w:rsidRPr="00A53E49" w:rsidRDefault="00117E8B" w:rsidP="009A5544">
      <w:pPr>
        <w:pStyle w:val="NoteLevel11"/>
        <w:rPr>
          <w:rFonts w:asciiTheme="majorHAnsi" w:hAnsiTheme="majorHAnsi"/>
          <w:b/>
        </w:rPr>
      </w:pPr>
      <w:r w:rsidRPr="00A53E49">
        <w:rPr>
          <w:rFonts w:asciiTheme="majorHAnsi" w:hAnsiTheme="majorHAnsi"/>
        </w:rPr>
        <w:t xml:space="preserve">We begin with explaining who CJJC is: a community organization that works with immigrant and African American communities to advance and defend immigrants and </w:t>
      </w:r>
      <w:r w:rsidRPr="00A53E49">
        <w:rPr>
          <w:rFonts w:asciiTheme="majorHAnsi" w:hAnsiTheme="majorHAnsi"/>
        </w:rPr>
        <w:lastRenderedPageBreak/>
        <w:t>tenants rights. We donation based counseling for people going through foreclosure or eviction, or landlord harassment. We do not have any legal attorneys on staff but are able to refer people to other legal services organizations. CJJC is part of different coalitions in Oakland and San Francisco. ACUDIR is a coalition in Alameda County made up of 30 organizations working in defense of immigrants rights. SFILEN is a San Francisco based organization that provides legal and educational services for immigrants. Materials: sign in sheet</w:t>
      </w:r>
    </w:p>
    <w:p w:rsidR="00117E8B" w:rsidRPr="00A53E49" w:rsidRDefault="00117E8B" w:rsidP="009A5544">
      <w:pPr>
        <w:pStyle w:val="NoteLevel11"/>
        <w:rPr>
          <w:rFonts w:asciiTheme="majorHAnsi" w:hAnsiTheme="majorHAnsi"/>
          <w:b/>
        </w:rPr>
      </w:pPr>
    </w:p>
    <w:p w:rsidR="00117E8B" w:rsidRPr="00A53E49" w:rsidRDefault="00117E8B" w:rsidP="009A5544">
      <w:pPr>
        <w:pStyle w:val="NoteLevel11"/>
        <w:rPr>
          <w:rFonts w:asciiTheme="majorHAnsi" w:hAnsiTheme="majorHAnsi"/>
          <w:b/>
        </w:rPr>
      </w:pPr>
      <w:r w:rsidRPr="00A53E49">
        <w:rPr>
          <w:rFonts w:asciiTheme="majorHAnsi" w:hAnsiTheme="majorHAnsi"/>
        </w:rPr>
        <w:t>(5 minutes) We then go over the agenda and goals. Materials: agenda and goals on butcher paper or dry erase board.</w:t>
      </w:r>
    </w:p>
    <w:p w:rsidR="00117E8B" w:rsidRPr="00A53E49" w:rsidRDefault="00117E8B" w:rsidP="009A5544">
      <w:pPr>
        <w:pStyle w:val="NoteLevel11"/>
        <w:rPr>
          <w:rFonts w:asciiTheme="majorHAnsi" w:hAnsiTheme="majorHAnsi"/>
          <w:b/>
        </w:rPr>
      </w:pPr>
    </w:p>
    <w:p w:rsidR="00117E8B" w:rsidRPr="00A53E49" w:rsidRDefault="00117E8B" w:rsidP="009A5544">
      <w:pPr>
        <w:pStyle w:val="NoteLevel11"/>
        <w:rPr>
          <w:rFonts w:asciiTheme="majorHAnsi" w:hAnsiTheme="majorHAnsi"/>
          <w:b/>
        </w:rPr>
      </w:pPr>
      <w:r w:rsidRPr="00A53E49">
        <w:rPr>
          <w:rFonts w:asciiTheme="majorHAnsi" w:hAnsiTheme="majorHAnsi"/>
        </w:rPr>
        <w:t xml:space="preserve">(5 minutes) We will then have an introduction and icebreaker. The purpose of this is so that everyone can feel comfortable sharing with each other. This can be </w:t>
      </w:r>
      <w:proofErr w:type="gramStart"/>
      <w:r w:rsidRPr="00A53E49">
        <w:rPr>
          <w:rFonts w:asciiTheme="majorHAnsi" w:hAnsiTheme="majorHAnsi"/>
        </w:rPr>
        <w:t>a different activities</w:t>
      </w:r>
      <w:proofErr w:type="gramEnd"/>
      <w:r w:rsidRPr="00A53E49">
        <w:rPr>
          <w:rFonts w:asciiTheme="majorHAnsi" w:hAnsiTheme="majorHAnsi"/>
        </w:rPr>
        <w:t>, if it is a large group we suggest just having people say their name and where they are from in order to save on time.</w:t>
      </w:r>
    </w:p>
    <w:p w:rsidR="00117E8B" w:rsidRPr="00A53E49" w:rsidRDefault="00117E8B" w:rsidP="009A5544">
      <w:pPr>
        <w:pStyle w:val="NoteLevel11"/>
        <w:rPr>
          <w:rFonts w:asciiTheme="majorHAnsi" w:hAnsiTheme="majorHAnsi"/>
          <w:b/>
        </w:rPr>
      </w:pPr>
    </w:p>
    <w:p w:rsidR="00117E8B" w:rsidRPr="00A53E49" w:rsidRDefault="00117E8B" w:rsidP="009A5544">
      <w:pPr>
        <w:pStyle w:val="NoteLevel11"/>
        <w:rPr>
          <w:rFonts w:asciiTheme="majorHAnsi" w:hAnsiTheme="majorHAnsi"/>
        </w:rPr>
      </w:pPr>
      <w:r w:rsidRPr="00A53E49">
        <w:rPr>
          <w:rFonts w:asciiTheme="majorHAnsi" w:hAnsiTheme="majorHAnsi"/>
        </w:rPr>
        <w:t xml:space="preserve">(10 minutes) Optional Activity: </w:t>
      </w:r>
    </w:p>
    <w:p w:rsidR="00117E8B" w:rsidRPr="00A53E49" w:rsidRDefault="00117E8B" w:rsidP="009A5544">
      <w:pPr>
        <w:pStyle w:val="NoteLevel21"/>
        <w:rPr>
          <w:rFonts w:asciiTheme="majorHAnsi" w:hAnsiTheme="majorHAnsi"/>
        </w:rPr>
      </w:pPr>
      <w:r w:rsidRPr="00A53E49">
        <w:rPr>
          <w:rFonts w:asciiTheme="majorHAnsi" w:hAnsiTheme="majorHAnsi"/>
          <w:bCs/>
        </w:rPr>
        <w:t>Immigrant Rights are human rights: (break out into groups)</w:t>
      </w:r>
    </w:p>
    <w:p w:rsidR="00117E8B" w:rsidRPr="00A53E49" w:rsidRDefault="00117E8B" w:rsidP="009A5544">
      <w:pPr>
        <w:pStyle w:val="NoteLevel31"/>
        <w:rPr>
          <w:rFonts w:asciiTheme="majorHAnsi" w:hAnsiTheme="majorHAnsi"/>
        </w:rPr>
      </w:pPr>
      <w:r w:rsidRPr="00A53E49">
        <w:rPr>
          <w:rFonts w:asciiTheme="majorHAnsi" w:hAnsiTheme="majorHAnsi"/>
          <w:bCs/>
        </w:rPr>
        <w:t>What are the needs of our community?</w:t>
      </w:r>
    </w:p>
    <w:p w:rsidR="00117E8B" w:rsidRPr="00A53E49" w:rsidRDefault="00117E8B" w:rsidP="009A5544">
      <w:pPr>
        <w:pStyle w:val="NoteLevel31"/>
        <w:rPr>
          <w:rFonts w:asciiTheme="majorHAnsi" w:hAnsiTheme="majorHAnsi"/>
        </w:rPr>
      </w:pPr>
      <w:proofErr w:type="gramStart"/>
      <w:r w:rsidRPr="00A53E49">
        <w:rPr>
          <w:rFonts w:asciiTheme="majorHAnsi" w:hAnsiTheme="majorHAnsi"/>
          <w:bCs/>
        </w:rPr>
        <w:t>what</w:t>
      </w:r>
      <w:proofErr w:type="gramEnd"/>
      <w:r w:rsidRPr="00A53E49">
        <w:rPr>
          <w:rFonts w:asciiTheme="majorHAnsi" w:hAnsiTheme="majorHAnsi"/>
          <w:bCs/>
        </w:rPr>
        <w:t xml:space="preserve"> are our basic needs to live?</w:t>
      </w:r>
    </w:p>
    <w:p w:rsidR="00117E8B" w:rsidRPr="00A53E49" w:rsidRDefault="00117E8B" w:rsidP="009A5544">
      <w:pPr>
        <w:pStyle w:val="NoteLevel31"/>
        <w:rPr>
          <w:rFonts w:asciiTheme="majorHAnsi" w:hAnsiTheme="majorHAnsi"/>
        </w:rPr>
      </w:pPr>
      <w:r w:rsidRPr="00A53E49">
        <w:rPr>
          <w:rFonts w:asciiTheme="majorHAnsi" w:hAnsiTheme="majorHAnsi"/>
          <w:bCs/>
        </w:rPr>
        <w:t>When we think of our immigrant rights in the US, what comes to mind?</w:t>
      </w:r>
    </w:p>
    <w:p w:rsidR="00117E8B" w:rsidRPr="00A53E49" w:rsidRDefault="00117E8B" w:rsidP="009A5544">
      <w:pPr>
        <w:pStyle w:val="NoteLevel31"/>
        <w:rPr>
          <w:rFonts w:asciiTheme="majorHAnsi" w:hAnsiTheme="majorHAnsi"/>
        </w:rPr>
      </w:pPr>
      <w:r w:rsidRPr="00A53E49">
        <w:rPr>
          <w:rFonts w:asciiTheme="majorHAnsi" w:hAnsiTheme="majorHAnsi"/>
          <w:bCs/>
        </w:rPr>
        <w:t>What are our rights as human beings?</w:t>
      </w:r>
    </w:p>
    <w:p w:rsidR="00117E8B" w:rsidRPr="00A53E49" w:rsidRDefault="00117E8B" w:rsidP="009A5544">
      <w:pPr>
        <w:pStyle w:val="NoteLevel21"/>
        <w:rPr>
          <w:rFonts w:asciiTheme="majorHAnsi" w:hAnsiTheme="majorHAnsi"/>
        </w:rPr>
      </w:pPr>
      <w:r w:rsidRPr="00A53E49">
        <w:rPr>
          <w:rFonts w:asciiTheme="majorHAnsi" w:hAnsiTheme="majorHAnsi"/>
          <w:bCs/>
        </w:rPr>
        <w:t>Invite members to share what they think</w:t>
      </w:r>
    </w:p>
    <w:p w:rsidR="00117E8B" w:rsidRPr="00A53E49" w:rsidRDefault="00117E8B" w:rsidP="009A5544">
      <w:pPr>
        <w:pStyle w:val="NoteLevel21"/>
        <w:rPr>
          <w:rFonts w:asciiTheme="majorHAnsi" w:hAnsiTheme="majorHAnsi"/>
        </w:rPr>
      </w:pPr>
      <w:r w:rsidRPr="00A53E49">
        <w:rPr>
          <w:rFonts w:asciiTheme="majorHAnsi" w:hAnsiTheme="majorHAnsi"/>
          <w:bCs/>
        </w:rPr>
        <w:t>Write it on butcher paper what they share</w:t>
      </w:r>
    </w:p>
    <w:p w:rsidR="00117E8B" w:rsidRPr="00A53E49" w:rsidRDefault="00117E8B" w:rsidP="009A5544">
      <w:pPr>
        <w:pStyle w:val="NoteLevel21"/>
        <w:rPr>
          <w:rFonts w:asciiTheme="majorHAnsi" w:hAnsiTheme="majorHAnsi"/>
        </w:rPr>
      </w:pPr>
      <w:r w:rsidRPr="00A53E49">
        <w:rPr>
          <w:rFonts w:asciiTheme="majorHAnsi" w:hAnsiTheme="majorHAnsi"/>
          <w:bCs/>
        </w:rPr>
        <w:t>Add: Need to move, Need to life, Need to work, Need to education, Need to food, Need to be safe-if they don’t bring them up</w:t>
      </w:r>
    </w:p>
    <w:p w:rsidR="00117E8B" w:rsidRPr="00A53E49" w:rsidRDefault="00117E8B" w:rsidP="009A5544">
      <w:pPr>
        <w:pStyle w:val="NoteLevel21"/>
        <w:rPr>
          <w:rFonts w:asciiTheme="majorHAnsi" w:hAnsiTheme="majorHAnsi"/>
        </w:rPr>
      </w:pPr>
      <w:r w:rsidRPr="00A53E49">
        <w:rPr>
          <w:rFonts w:asciiTheme="majorHAnsi" w:hAnsiTheme="majorHAnsi"/>
          <w:bCs/>
        </w:rPr>
        <w:t>Offer the following:</w:t>
      </w:r>
    </w:p>
    <w:p w:rsidR="00117E8B" w:rsidRPr="00A53E49" w:rsidRDefault="00117E8B" w:rsidP="009A5544">
      <w:pPr>
        <w:pStyle w:val="NoteLevel31"/>
        <w:rPr>
          <w:rFonts w:asciiTheme="majorHAnsi" w:hAnsiTheme="majorHAnsi"/>
        </w:rPr>
      </w:pPr>
      <w:r w:rsidRPr="00A53E49">
        <w:rPr>
          <w:rFonts w:asciiTheme="majorHAnsi" w:hAnsiTheme="majorHAnsi"/>
          <w:bCs/>
        </w:rPr>
        <w:t xml:space="preserve">We believe the following:  All human beings have needs. </w:t>
      </w:r>
      <w:proofErr w:type="gramStart"/>
      <w:r w:rsidRPr="00A53E49">
        <w:rPr>
          <w:rFonts w:asciiTheme="majorHAnsi" w:hAnsiTheme="majorHAnsi"/>
          <w:bCs/>
        </w:rPr>
        <w:t>the</w:t>
      </w:r>
      <w:proofErr w:type="gramEnd"/>
      <w:r w:rsidRPr="00A53E49">
        <w:rPr>
          <w:rFonts w:asciiTheme="majorHAnsi" w:hAnsiTheme="majorHAnsi"/>
          <w:bCs/>
        </w:rPr>
        <w:t xml:space="preserve"> needs that you all mentioned: housing etc., not only are our needs but also are our rights. The universal declaration of human rights recognizes this. </w:t>
      </w:r>
      <w:proofErr w:type="gramStart"/>
      <w:r w:rsidRPr="00A53E49">
        <w:rPr>
          <w:rFonts w:asciiTheme="majorHAnsi" w:hAnsiTheme="majorHAnsi"/>
          <w:bCs/>
        </w:rPr>
        <w:t>human</w:t>
      </w:r>
      <w:proofErr w:type="gramEnd"/>
      <w:r w:rsidRPr="00A53E49">
        <w:rPr>
          <w:rFonts w:asciiTheme="majorHAnsi" w:hAnsiTheme="majorHAnsi"/>
          <w:bCs/>
        </w:rPr>
        <w:t xml:space="preserve"> rights are connected to our human dignity. </w:t>
      </w:r>
    </w:p>
    <w:p w:rsidR="00117E8B" w:rsidRPr="00A53E49" w:rsidRDefault="00117E8B" w:rsidP="009A5544">
      <w:pPr>
        <w:pStyle w:val="NoteLevel31"/>
        <w:rPr>
          <w:rFonts w:asciiTheme="majorHAnsi" w:hAnsiTheme="majorHAnsi"/>
        </w:rPr>
      </w:pPr>
      <w:r w:rsidRPr="00A53E49">
        <w:rPr>
          <w:rFonts w:asciiTheme="majorHAnsi" w:hAnsiTheme="majorHAnsi"/>
          <w:bCs/>
        </w:rPr>
        <w:t>So whatever violations against these are a violation of human rights. We have the right to try to obtain all those rights. Our job is to obtain those rights for our community.</w:t>
      </w:r>
    </w:p>
    <w:p w:rsidR="00117E8B" w:rsidRPr="00A53E49" w:rsidRDefault="00117E8B" w:rsidP="009A5544">
      <w:pPr>
        <w:pStyle w:val="NoteLevel21"/>
        <w:rPr>
          <w:rFonts w:asciiTheme="majorHAnsi" w:hAnsiTheme="majorHAnsi"/>
        </w:rPr>
      </w:pPr>
      <w:r w:rsidRPr="00A53E49">
        <w:rPr>
          <w:rFonts w:asciiTheme="majorHAnsi" w:hAnsiTheme="majorHAnsi"/>
        </w:rPr>
        <w:t>Materials: butcher paper and markers</w:t>
      </w:r>
    </w:p>
    <w:p w:rsidR="00117E8B" w:rsidRPr="00A53E49" w:rsidRDefault="00117E8B" w:rsidP="009A5544">
      <w:pPr>
        <w:pStyle w:val="NoteLevel11"/>
        <w:rPr>
          <w:rFonts w:asciiTheme="majorHAnsi" w:hAnsiTheme="majorHAnsi"/>
        </w:rPr>
      </w:pPr>
    </w:p>
    <w:p w:rsidR="00117E8B" w:rsidRPr="00A53E49" w:rsidRDefault="00117E8B" w:rsidP="009A5544">
      <w:pPr>
        <w:pStyle w:val="NoteLevel11"/>
        <w:rPr>
          <w:rFonts w:asciiTheme="majorHAnsi" w:hAnsiTheme="majorHAnsi"/>
        </w:rPr>
      </w:pPr>
      <w:r w:rsidRPr="00A53E49">
        <w:rPr>
          <w:rFonts w:asciiTheme="majorHAnsi" w:hAnsiTheme="majorHAnsi"/>
        </w:rPr>
        <w:lastRenderedPageBreak/>
        <w:t>(10 minutes) Optional Activity:</w:t>
      </w:r>
    </w:p>
    <w:p w:rsidR="00117E8B" w:rsidRPr="00A53E49" w:rsidRDefault="00117E8B" w:rsidP="009A5544">
      <w:pPr>
        <w:pStyle w:val="NoteLevel21"/>
        <w:rPr>
          <w:rFonts w:asciiTheme="majorHAnsi" w:hAnsiTheme="majorHAnsi"/>
        </w:rPr>
      </w:pPr>
      <w:r w:rsidRPr="00A53E49">
        <w:rPr>
          <w:rFonts w:asciiTheme="majorHAnsi" w:hAnsiTheme="majorHAnsi"/>
        </w:rPr>
        <w:t>Group Activity, take some time in 3 groups to share experiences on human rights violations</w:t>
      </w:r>
    </w:p>
    <w:p w:rsidR="00117E8B" w:rsidRPr="00A53E49" w:rsidRDefault="00117E8B" w:rsidP="009A5544">
      <w:pPr>
        <w:pStyle w:val="NoteLevel31"/>
        <w:rPr>
          <w:rFonts w:asciiTheme="majorHAnsi" w:hAnsiTheme="majorHAnsi"/>
        </w:rPr>
      </w:pPr>
      <w:r w:rsidRPr="00A53E49">
        <w:rPr>
          <w:rFonts w:asciiTheme="majorHAnsi" w:hAnsiTheme="majorHAnsi"/>
        </w:rPr>
        <w:t>Ask if someone has an example from personal experience or from what they have heard of a situation if which some of those rights were violated?</w:t>
      </w:r>
    </w:p>
    <w:p w:rsidR="00117E8B" w:rsidRPr="00A53E49" w:rsidRDefault="00117E8B" w:rsidP="009A5544">
      <w:pPr>
        <w:pStyle w:val="NoteLevel31"/>
        <w:rPr>
          <w:rFonts w:asciiTheme="majorHAnsi" w:hAnsiTheme="majorHAnsi"/>
        </w:rPr>
      </w:pPr>
      <w:r w:rsidRPr="00A53E49">
        <w:rPr>
          <w:rFonts w:asciiTheme="majorHAnsi" w:hAnsiTheme="majorHAnsi"/>
        </w:rPr>
        <w:t>Take time to share among the group and then report back.</w:t>
      </w:r>
    </w:p>
    <w:p w:rsidR="00117E8B" w:rsidRPr="00EF107B" w:rsidRDefault="00117E8B" w:rsidP="00EF107B">
      <w:pPr>
        <w:pStyle w:val="NoteLevel11"/>
        <w:rPr>
          <w:rFonts w:asciiTheme="majorHAnsi" w:hAnsiTheme="majorHAnsi"/>
        </w:rPr>
      </w:pPr>
    </w:p>
    <w:p w:rsidR="00117E8B" w:rsidRPr="00A53E49" w:rsidRDefault="00117E8B" w:rsidP="00483EDC">
      <w:pPr>
        <w:pStyle w:val="NoteLevel11"/>
        <w:rPr>
          <w:rFonts w:asciiTheme="majorHAnsi" w:hAnsiTheme="majorHAnsi"/>
        </w:rPr>
      </w:pPr>
      <w:r w:rsidRPr="00A53E49">
        <w:rPr>
          <w:rFonts w:asciiTheme="majorHAnsi" w:hAnsiTheme="majorHAnsi"/>
        </w:rPr>
        <w:t>(15 minutes) Know Your Rights (Materials, KYR handouts)</w:t>
      </w:r>
    </w:p>
    <w:p w:rsidR="00117E8B" w:rsidRPr="00A53E49" w:rsidRDefault="00117E8B" w:rsidP="008D1495">
      <w:pPr>
        <w:pStyle w:val="NoteLevel21"/>
        <w:rPr>
          <w:rFonts w:asciiTheme="majorHAnsi" w:hAnsiTheme="majorHAnsi"/>
        </w:rPr>
      </w:pPr>
      <w:r w:rsidRPr="00A53E49">
        <w:rPr>
          <w:rFonts w:asciiTheme="majorHAnsi" w:hAnsiTheme="majorHAnsi"/>
        </w:rPr>
        <w:t>For now, we believe that the best way to defend our selves is know our rights and to be prepared in case we are ever come into contact with police or ICE.</w:t>
      </w:r>
    </w:p>
    <w:p w:rsidR="00117E8B" w:rsidRPr="00A53E49" w:rsidRDefault="00117E8B" w:rsidP="008D1495">
      <w:pPr>
        <w:pStyle w:val="NoteLevel11"/>
        <w:rPr>
          <w:rFonts w:asciiTheme="majorHAnsi" w:hAnsiTheme="majorHAnsi"/>
        </w:rPr>
      </w:pPr>
      <w:r w:rsidRPr="00A53E49">
        <w:rPr>
          <w:rFonts w:asciiTheme="majorHAnsi" w:hAnsiTheme="majorHAnsi"/>
        </w:rPr>
        <w:t>(</w:t>
      </w:r>
      <w:proofErr w:type="gramStart"/>
      <w:r w:rsidRPr="00A53E49">
        <w:rPr>
          <w:rFonts w:asciiTheme="majorHAnsi" w:hAnsiTheme="majorHAnsi"/>
        </w:rPr>
        <w:t>see</w:t>
      </w:r>
      <w:proofErr w:type="gramEnd"/>
      <w:r w:rsidRPr="00A53E49">
        <w:rPr>
          <w:rFonts w:asciiTheme="majorHAnsi" w:hAnsiTheme="majorHAnsi"/>
        </w:rPr>
        <w:t xml:space="preserve"> appendix: Know Your Rights document)</w:t>
      </w:r>
    </w:p>
    <w:p w:rsidR="004C3DA0" w:rsidRPr="00011FE9" w:rsidRDefault="004C3DA0" w:rsidP="00011FE9">
      <w:pPr>
        <w:pStyle w:val="NoteLevel11"/>
        <w:rPr>
          <w:rFonts w:asciiTheme="majorHAnsi" w:hAnsiTheme="majorHAnsi"/>
        </w:rPr>
      </w:pPr>
    </w:p>
    <w:p w:rsidR="00117E8B" w:rsidRPr="00A53E49" w:rsidRDefault="00117E8B" w:rsidP="00E91EB4">
      <w:pPr>
        <w:pStyle w:val="NoteLevel11"/>
        <w:rPr>
          <w:rFonts w:asciiTheme="majorHAnsi" w:hAnsiTheme="majorHAnsi"/>
        </w:rPr>
      </w:pPr>
      <w:r w:rsidRPr="00A53E49">
        <w:rPr>
          <w:rFonts w:asciiTheme="majorHAnsi" w:hAnsiTheme="majorHAnsi"/>
        </w:rPr>
        <w:t xml:space="preserve">(5 minutes) Emergency Plan </w:t>
      </w:r>
    </w:p>
    <w:p w:rsidR="00117E8B" w:rsidRPr="00A53E49" w:rsidRDefault="00117E8B" w:rsidP="00E91EB4">
      <w:pPr>
        <w:pStyle w:val="NoteLevel11"/>
        <w:rPr>
          <w:rFonts w:asciiTheme="majorHAnsi" w:hAnsiTheme="majorHAnsi"/>
        </w:rPr>
      </w:pPr>
      <w:r w:rsidRPr="00A53E49">
        <w:rPr>
          <w:rFonts w:asciiTheme="majorHAnsi" w:hAnsiTheme="majorHAnsi"/>
        </w:rPr>
        <w:t>(See Appendix KYR materials)</w:t>
      </w:r>
    </w:p>
    <w:p w:rsidR="00117E8B" w:rsidRPr="00A53E49" w:rsidRDefault="00117E8B" w:rsidP="00E91EB4">
      <w:pPr>
        <w:pStyle w:val="NoteLevel21"/>
        <w:rPr>
          <w:rFonts w:asciiTheme="majorHAnsi" w:hAnsiTheme="majorHAnsi"/>
        </w:rPr>
      </w:pPr>
      <w:proofErr w:type="gramStart"/>
      <w:r w:rsidRPr="00A53E49">
        <w:rPr>
          <w:rFonts w:asciiTheme="majorHAnsi" w:hAnsiTheme="majorHAnsi"/>
        </w:rPr>
        <w:t>materials</w:t>
      </w:r>
      <w:proofErr w:type="gramEnd"/>
      <w:r w:rsidRPr="00A53E49">
        <w:rPr>
          <w:rFonts w:asciiTheme="majorHAnsi" w:hAnsiTheme="majorHAnsi"/>
        </w:rPr>
        <w:t>: Emergency Plan handouts</w:t>
      </w:r>
    </w:p>
    <w:p w:rsidR="00117E8B" w:rsidRPr="00A53E49" w:rsidRDefault="00117E8B" w:rsidP="00E91EB4">
      <w:pPr>
        <w:pStyle w:val="NoteLevel11"/>
        <w:rPr>
          <w:rFonts w:asciiTheme="majorHAnsi" w:hAnsiTheme="majorHAnsi"/>
        </w:rPr>
      </w:pPr>
      <w:r w:rsidRPr="00A53E49" w:rsidDel="006D0C2A">
        <w:rPr>
          <w:rFonts w:asciiTheme="majorHAnsi" w:hAnsiTheme="majorHAnsi"/>
        </w:rPr>
        <w:t xml:space="preserve"> </w:t>
      </w:r>
      <w:r w:rsidRPr="00A53E49">
        <w:rPr>
          <w:rFonts w:asciiTheme="majorHAnsi" w:hAnsiTheme="majorHAnsi"/>
        </w:rPr>
        <w:t>(5 minutes) Questions and Answer</w:t>
      </w:r>
    </w:p>
    <w:p w:rsidR="00117E8B" w:rsidRPr="00A53E49" w:rsidRDefault="00117E8B" w:rsidP="00E91EB4">
      <w:pPr>
        <w:pStyle w:val="NoteLevel11"/>
        <w:rPr>
          <w:rFonts w:asciiTheme="majorHAnsi" w:hAnsiTheme="majorHAnsi"/>
        </w:rPr>
      </w:pPr>
      <w:r w:rsidRPr="00A53E49">
        <w:rPr>
          <w:rFonts w:asciiTheme="majorHAnsi" w:hAnsiTheme="majorHAnsi"/>
        </w:rPr>
        <w:t>(5 minutes) What is being done and how you can act</w:t>
      </w:r>
    </w:p>
    <w:p w:rsidR="00117E8B" w:rsidRPr="00A53E49" w:rsidRDefault="00117E8B" w:rsidP="00E91EB4">
      <w:pPr>
        <w:pStyle w:val="NoteLevel21"/>
        <w:rPr>
          <w:rFonts w:asciiTheme="majorHAnsi" w:hAnsiTheme="majorHAnsi"/>
        </w:rPr>
      </w:pPr>
      <w:proofErr w:type="gramStart"/>
      <w:r w:rsidRPr="00A53E49">
        <w:rPr>
          <w:rFonts w:asciiTheme="majorHAnsi" w:hAnsiTheme="majorHAnsi"/>
        </w:rPr>
        <w:t>materials</w:t>
      </w:r>
      <w:proofErr w:type="gramEnd"/>
      <w:r w:rsidRPr="00A53E49">
        <w:rPr>
          <w:rFonts w:asciiTheme="majorHAnsi" w:hAnsiTheme="majorHAnsi"/>
        </w:rPr>
        <w:t>: fliers or invitation to events</w:t>
      </w:r>
    </w:p>
    <w:p w:rsidR="00117E8B" w:rsidRPr="00A53E49" w:rsidRDefault="00117E8B" w:rsidP="00E91EB4">
      <w:pPr>
        <w:pStyle w:val="NoteLevel11"/>
        <w:rPr>
          <w:rFonts w:asciiTheme="majorHAnsi" w:hAnsiTheme="majorHAnsi"/>
        </w:rPr>
      </w:pPr>
      <w:r w:rsidRPr="00A53E49">
        <w:rPr>
          <w:rFonts w:asciiTheme="majorHAnsi" w:hAnsiTheme="majorHAnsi"/>
        </w:rPr>
        <w:t>(5 minutes) CJJC Business/announcements/closing</w:t>
      </w:r>
    </w:p>
    <w:p w:rsidR="00117E8B" w:rsidRPr="00A53E49" w:rsidRDefault="00117E8B" w:rsidP="00E91EB4">
      <w:pPr>
        <w:pStyle w:val="NoteLevel21"/>
        <w:rPr>
          <w:rFonts w:asciiTheme="majorHAnsi" w:hAnsiTheme="majorHAnsi"/>
        </w:rPr>
      </w:pPr>
      <w:r w:rsidRPr="00A53E49">
        <w:rPr>
          <w:rFonts w:asciiTheme="majorHAnsi" w:hAnsiTheme="majorHAnsi"/>
        </w:rPr>
        <w:t>Announce that if anyone has a specific issue they can talk to us and we will help to refer them to a trusted organization that has the capacity to help them. Material: referral guides and Form G (see appendix).</w:t>
      </w:r>
    </w:p>
    <w:p w:rsidR="00117E8B" w:rsidRPr="00A53E49" w:rsidRDefault="00117E8B" w:rsidP="00E91EB4">
      <w:pPr>
        <w:pStyle w:val="NoteLevel21"/>
        <w:rPr>
          <w:rFonts w:asciiTheme="majorHAnsi" w:hAnsiTheme="majorHAnsi"/>
        </w:rPr>
      </w:pPr>
      <w:r w:rsidRPr="00A53E49">
        <w:rPr>
          <w:rFonts w:asciiTheme="majorHAnsi" w:hAnsiTheme="majorHAnsi"/>
        </w:rPr>
        <w:t>End off with something hopeful about the fights we’ve already won (car impoundment etc., local detainer policies) and the work that is still before us.</w:t>
      </w:r>
    </w:p>
    <w:p w:rsidR="00117E8B" w:rsidRPr="00A53E49" w:rsidRDefault="00117E8B" w:rsidP="00A53E49">
      <w:pPr>
        <w:pStyle w:val="NoteLevel21"/>
        <w:rPr>
          <w:rFonts w:asciiTheme="majorHAnsi" w:hAnsiTheme="majorHAnsi"/>
        </w:rPr>
      </w:pPr>
      <w:proofErr w:type="spellStart"/>
      <w:r w:rsidRPr="00A53E49">
        <w:rPr>
          <w:rFonts w:asciiTheme="majorHAnsi" w:hAnsiTheme="majorHAnsi"/>
        </w:rPr>
        <w:t>Assatta</w:t>
      </w:r>
      <w:proofErr w:type="spellEnd"/>
      <w:r w:rsidRPr="00A53E49">
        <w:rPr>
          <w:rFonts w:asciiTheme="majorHAnsi" w:hAnsiTheme="majorHAnsi"/>
        </w:rPr>
        <w:t xml:space="preserve"> Chant or Unity Clap</w:t>
      </w:r>
    </w:p>
    <w:p w:rsidR="00117E8B" w:rsidRPr="00A53E49" w:rsidRDefault="00117E8B" w:rsidP="00A53E49">
      <w:pPr>
        <w:pStyle w:val="NoteLevel21"/>
        <w:tabs>
          <w:tab w:val="clear" w:pos="720"/>
        </w:tabs>
        <w:ind w:left="0" w:firstLine="0"/>
        <w:rPr>
          <w:rFonts w:asciiTheme="majorHAnsi" w:hAnsiTheme="majorHAnsi"/>
        </w:rPr>
      </w:pPr>
    </w:p>
    <w:p w:rsidR="00117E8B" w:rsidRPr="00A53E49" w:rsidRDefault="00117E8B" w:rsidP="00A53E49">
      <w:pPr>
        <w:pStyle w:val="NoteLevel21"/>
        <w:tabs>
          <w:tab w:val="clear" w:pos="720"/>
        </w:tabs>
        <w:ind w:left="0" w:firstLine="0"/>
        <w:rPr>
          <w:rFonts w:asciiTheme="majorHAnsi" w:hAnsiTheme="majorHAnsi"/>
        </w:rPr>
      </w:pPr>
    </w:p>
    <w:p w:rsidR="00117E8B" w:rsidRPr="00A53E49" w:rsidRDefault="00117E8B" w:rsidP="00A62A34">
      <w:pPr>
        <w:pStyle w:val="NoteLevel11"/>
        <w:tabs>
          <w:tab w:val="clear" w:pos="0"/>
        </w:tabs>
        <w:rPr>
          <w:rFonts w:asciiTheme="majorHAnsi" w:hAnsiTheme="majorHAnsi"/>
        </w:rPr>
        <w:sectPr w:rsidR="00117E8B" w:rsidRPr="00A53E49" w:rsidSect="000A0A0F">
          <w:headerReference w:type="first" r:id="rId22"/>
          <w:pgSz w:w="12240" w:h="15840"/>
          <w:pgMar w:top="1440" w:right="1440" w:bottom="1440" w:left="1440" w:header="720" w:footer="720" w:gutter="0"/>
          <w:cols w:space="720"/>
          <w:titlePg/>
          <w:docGrid w:type="lines" w:linePitch="360"/>
        </w:sectPr>
      </w:pPr>
    </w:p>
    <w:p w:rsidR="00EA6288" w:rsidRDefault="00CA2316" w:rsidP="00A62A34">
      <w:pPr>
        <w:pStyle w:val="NoteLevel11"/>
        <w:tabs>
          <w:tab w:val="clear" w:pos="0"/>
        </w:tabs>
        <w:rPr>
          <w:rFonts w:asciiTheme="majorHAnsi" w:hAnsiTheme="majorHAnsi"/>
        </w:rPr>
      </w:pPr>
      <w:r>
        <w:rPr>
          <w:rFonts w:asciiTheme="majorHAnsi" w:hAnsiTheme="majorHAnsi"/>
        </w:rPr>
        <w:lastRenderedPageBreak/>
        <w:t>After making over 160 first-contacts through door-knocking outreach and Know Your Rights trainings, CJJC hoped to reach out and have individual one on one meetings to learn about community members’ vision for a just immigration reform and to recruit them to be a member of CJJC.</w:t>
      </w:r>
    </w:p>
    <w:p w:rsidR="00CA2316" w:rsidRPr="00CA2316" w:rsidRDefault="00CA2316" w:rsidP="00A62A34">
      <w:pPr>
        <w:pStyle w:val="NoteLevel11"/>
        <w:tabs>
          <w:tab w:val="clear" w:pos="0"/>
        </w:tabs>
        <w:rPr>
          <w:rFonts w:asciiTheme="majorHAnsi" w:hAnsiTheme="majorHAnsi"/>
        </w:rPr>
      </w:pPr>
    </w:p>
    <w:p w:rsidR="00CA2316" w:rsidRPr="00CA2316" w:rsidRDefault="00CA2316" w:rsidP="008B0552">
      <w:pPr>
        <w:pStyle w:val="NoteLevel11"/>
        <w:rPr>
          <w:rFonts w:asciiTheme="majorHAnsi" w:hAnsiTheme="majorHAnsi"/>
          <w:b/>
        </w:rPr>
      </w:pPr>
      <w:r>
        <w:rPr>
          <w:rFonts w:asciiTheme="majorHAnsi" w:hAnsiTheme="majorHAnsi"/>
        </w:rPr>
        <w:t>In addition to meeting with first contact as a recruitment tool, one-on-one meetings were useful in growing the leadership and development of current members to become active members and member leaders</w:t>
      </w:r>
      <w:r w:rsidR="005C2E72">
        <w:rPr>
          <w:rFonts w:asciiTheme="majorHAnsi" w:hAnsiTheme="majorHAnsi"/>
        </w:rPr>
        <w:t>.</w:t>
      </w:r>
    </w:p>
    <w:p w:rsidR="008B0552" w:rsidRPr="005C2E72" w:rsidRDefault="008B0552" w:rsidP="005C2E72">
      <w:pPr>
        <w:pStyle w:val="NoteLevel11"/>
        <w:rPr>
          <w:rFonts w:asciiTheme="majorHAnsi" w:hAnsiTheme="majorHAnsi"/>
          <w:b/>
        </w:rPr>
      </w:pPr>
    </w:p>
    <w:p w:rsidR="00EA6288" w:rsidRPr="00A53E49" w:rsidRDefault="00EA6288" w:rsidP="00FE22CF">
      <w:pPr>
        <w:pStyle w:val="NoteLevel11"/>
        <w:rPr>
          <w:rFonts w:asciiTheme="majorHAnsi" w:hAnsiTheme="majorHAnsi"/>
          <w:b/>
        </w:rPr>
      </w:pPr>
      <w:r w:rsidRPr="00A53E49">
        <w:rPr>
          <w:rFonts w:asciiTheme="majorHAnsi" w:hAnsiTheme="majorHAnsi"/>
        </w:rPr>
        <w:t>The purpose for the one on one meetings that we had were:</w:t>
      </w:r>
    </w:p>
    <w:p w:rsidR="00EA6288" w:rsidRPr="00A53E49" w:rsidRDefault="00EA6288" w:rsidP="00062F8E">
      <w:pPr>
        <w:pStyle w:val="NoteLevel21"/>
        <w:rPr>
          <w:rFonts w:asciiTheme="majorHAnsi" w:hAnsiTheme="majorHAnsi"/>
          <w:b/>
        </w:rPr>
      </w:pPr>
      <w:proofErr w:type="gramStart"/>
      <w:r w:rsidRPr="00A53E49">
        <w:rPr>
          <w:rFonts w:asciiTheme="majorHAnsi" w:hAnsiTheme="majorHAnsi"/>
        </w:rPr>
        <w:t>to</w:t>
      </w:r>
      <w:proofErr w:type="gramEnd"/>
      <w:r w:rsidRPr="00A53E49">
        <w:rPr>
          <w:rFonts w:asciiTheme="majorHAnsi" w:hAnsiTheme="majorHAnsi"/>
        </w:rPr>
        <w:t xml:space="preserve"> get to know new contacts </w:t>
      </w:r>
    </w:p>
    <w:p w:rsidR="00EA6288" w:rsidRPr="00A53E49" w:rsidRDefault="00EA6288" w:rsidP="00062F8E">
      <w:pPr>
        <w:pStyle w:val="NoteLevel21"/>
        <w:rPr>
          <w:rFonts w:asciiTheme="majorHAnsi" w:hAnsiTheme="majorHAnsi"/>
          <w:b/>
        </w:rPr>
      </w:pPr>
      <w:proofErr w:type="gramStart"/>
      <w:r w:rsidRPr="00A53E49">
        <w:rPr>
          <w:rFonts w:asciiTheme="majorHAnsi" w:hAnsiTheme="majorHAnsi"/>
        </w:rPr>
        <w:t>to</w:t>
      </w:r>
      <w:proofErr w:type="gramEnd"/>
      <w:r w:rsidRPr="00A53E49">
        <w:rPr>
          <w:rFonts w:asciiTheme="majorHAnsi" w:hAnsiTheme="majorHAnsi"/>
        </w:rPr>
        <w:t xml:space="preserve"> </w:t>
      </w:r>
      <w:r w:rsidR="00DF271C" w:rsidRPr="00A53E49">
        <w:rPr>
          <w:rFonts w:asciiTheme="majorHAnsi" w:hAnsiTheme="majorHAnsi"/>
        </w:rPr>
        <w:t>gauge</w:t>
      </w:r>
      <w:r w:rsidRPr="00A53E49">
        <w:rPr>
          <w:rFonts w:asciiTheme="majorHAnsi" w:hAnsiTheme="majorHAnsi"/>
        </w:rPr>
        <w:t xml:space="preserve"> their interest in CJJC and IRC</w:t>
      </w:r>
    </w:p>
    <w:p w:rsidR="00EA6288" w:rsidRPr="00A53E49" w:rsidRDefault="00EA6288" w:rsidP="00062F8E">
      <w:pPr>
        <w:pStyle w:val="NoteLevel21"/>
        <w:rPr>
          <w:rFonts w:asciiTheme="majorHAnsi" w:hAnsiTheme="majorHAnsi"/>
          <w:b/>
        </w:rPr>
      </w:pPr>
      <w:proofErr w:type="gramStart"/>
      <w:r w:rsidRPr="00A53E49">
        <w:rPr>
          <w:rFonts w:asciiTheme="majorHAnsi" w:hAnsiTheme="majorHAnsi"/>
        </w:rPr>
        <w:t>to</w:t>
      </w:r>
      <w:proofErr w:type="gramEnd"/>
      <w:r w:rsidRPr="00A53E49">
        <w:rPr>
          <w:rFonts w:asciiTheme="majorHAnsi" w:hAnsiTheme="majorHAnsi"/>
        </w:rPr>
        <w:t xml:space="preserve"> </w:t>
      </w:r>
      <w:r w:rsidR="00DF271C" w:rsidRPr="00A53E49">
        <w:rPr>
          <w:rFonts w:asciiTheme="majorHAnsi" w:hAnsiTheme="majorHAnsi"/>
        </w:rPr>
        <w:t>gauge</w:t>
      </w:r>
      <w:r w:rsidRPr="00A53E49">
        <w:rPr>
          <w:rFonts w:asciiTheme="majorHAnsi" w:hAnsiTheme="majorHAnsi"/>
        </w:rPr>
        <w:t xml:space="preserve"> their interest in leadership development</w:t>
      </w:r>
    </w:p>
    <w:p w:rsidR="00EA6288" w:rsidRPr="00A53E49" w:rsidRDefault="00EA6288" w:rsidP="00783E98">
      <w:pPr>
        <w:pStyle w:val="NoteLevel31"/>
        <w:rPr>
          <w:rFonts w:asciiTheme="majorHAnsi" w:hAnsiTheme="majorHAnsi"/>
          <w:b/>
        </w:rPr>
      </w:pPr>
      <w:proofErr w:type="gramStart"/>
      <w:r w:rsidRPr="00A53E49">
        <w:rPr>
          <w:rFonts w:asciiTheme="majorHAnsi" w:hAnsiTheme="majorHAnsi"/>
        </w:rPr>
        <w:t>learn</w:t>
      </w:r>
      <w:proofErr w:type="gramEnd"/>
      <w:r w:rsidRPr="00A53E49">
        <w:rPr>
          <w:rFonts w:asciiTheme="majorHAnsi" w:hAnsiTheme="majorHAnsi"/>
        </w:rPr>
        <w:t xml:space="preserve"> what skills they can bring</w:t>
      </w:r>
    </w:p>
    <w:p w:rsidR="00EA6288" w:rsidRPr="008B0552" w:rsidRDefault="00EA6288" w:rsidP="00783E98">
      <w:pPr>
        <w:pStyle w:val="NoteLevel31"/>
        <w:rPr>
          <w:rFonts w:asciiTheme="majorHAnsi" w:hAnsiTheme="majorHAnsi"/>
          <w:b/>
        </w:rPr>
      </w:pPr>
      <w:proofErr w:type="gramStart"/>
      <w:r w:rsidRPr="00A53E49">
        <w:rPr>
          <w:rFonts w:asciiTheme="majorHAnsi" w:hAnsiTheme="majorHAnsi"/>
        </w:rPr>
        <w:t>learn</w:t>
      </w:r>
      <w:proofErr w:type="gramEnd"/>
      <w:r w:rsidRPr="00A53E49">
        <w:rPr>
          <w:rFonts w:asciiTheme="majorHAnsi" w:hAnsiTheme="majorHAnsi"/>
        </w:rPr>
        <w:t xml:space="preserve"> what skills they want to gain</w:t>
      </w:r>
    </w:p>
    <w:p w:rsidR="008B0552" w:rsidRPr="00CA2316" w:rsidRDefault="008B0552" w:rsidP="008B0552">
      <w:pPr>
        <w:pStyle w:val="NoteLevel31"/>
        <w:tabs>
          <w:tab w:val="clear" w:pos="1440"/>
        </w:tabs>
        <w:ind w:left="0" w:firstLine="0"/>
        <w:rPr>
          <w:rFonts w:asciiTheme="majorHAnsi" w:hAnsiTheme="majorHAnsi"/>
          <w:b/>
        </w:rPr>
      </w:pPr>
    </w:p>
    <w:p w:rsidR="00CA2316" w:rsidRPr="00CA2316" w:rsidRDefault="00CA2316" w:rsidP="008B0552">
      <w:pPr>
        <w:pStyle w:val="NoteLevel31"/>
        <w:tabs>
          <w:tab w:val="clear" w:pos="1440"/>
        </w:tabs>
        <w:ind w:left="0" w:firstLine="0"/>
        <w:rPr>
          <w:rFonts w:asciiTheme="majorHAnsi" w:hAnsiTheme="majorHAnsi"/>
          <w:b/>
        </w:rPr>
      </w:pPr>
      <w:r w:rsidRPr="00CA2316">
        <w:rPr>
          <w:rFonts w:asciiTheme="majorHAnsi" w:hAnsiTheme="majorHAnsi"/>
          <w:b/>
        </w:rPr>
        <w:t>Outcome</w:t>
      </w:r>
    </w:p>
    <w:p w:rsidR="008B0552" w:rsidRPr="005C2E72" w:rsidRDefault="008B0552" w:rsidP="005C2E72">
      <w:pPr>
        <w:pStyle w:val="NoteLevel11"/>
        <w:rPr>
          <w:rFonts w:asciiTheme="majorHAnsi" w:hAnsiTheme="majorHAnsi"/>
          <w:b/>
        </w:rPr>
      </w:pPr>
      <w:r>
        <w:rPr>
          <w:rFonts w:asciiTheme="majorHAnsi" w:hAnsiTheme="majorHAnsi"/>
        </w:rPr>
        <w:t>Over the span of 6 weeks, my field site p</w:t>
      </w:r>
      <w:r w:rsidR="00CA2316">
        <w:rPr>
          <w:rFonts w:asciiTheme="majorHAnsi" w:hAnsiTheme="majorHAnsi"/>
        </w:rPr>
        <w:t xml:space="preserve">artner and I had 19 one on one </w:t>
      </w:r>
      <w:r>
        <w:rPr>
          <w:rFonts w:asciiTheme="majorHAnsi" w:hAnsiTheme="majorHAnsi"/>
        </w:rPr>
        <w:t xml:space="preserve">meetings, each around an hour long with </w:t>
      </w:r>
      <w:r w:rsidR="005C2E72">
        <w:rPr>
          <w:rFonts w:asciiTheme="majorHAnsi" w:hAnsiTheme="majorHAnsi"/>
        </w:rPr>
        <w:t>CJJC members and first-contacts</w:t>
      </w:r>
      <w:r>
        <w:rPr>
          <w:rFonts w:asciiTheme="majorHAnsi" w:hAnsiTheme="majorHAnsi"/>
        </w:rPr>
        <w:t xml:space="preserve"> met through know your rights trainings, com</w:t>
      </w:r>
      <w:r w:rsidR="005C2E72">
        <w:rPr>
          <w:rFonts w:asciiTheme="majorHAnsi" w:hAnsiTheme="majorHAnsi"/>
        </w:rPr>
        <w:t xml:space="preserve">munity events, and door-knocking. </w:t>
      </w:r>
    </w:p>
    <w:p w:rsidR="00EA6288" w:rsidRPr="00002AD3" w:rsidRDefault="00EA6288" w:rsidP="00002AD3">
      <w:pPr>
        <w:pStyle w:val="NoteLevel11"/>
        <w:rPr>
          <w:rFonts w:asciiTheme="majorHAnsi" w:hAnsiTheme="majorHAnsi"/>
          <w:b/>
        </w:rPr>
      </w:pPr>
    </w:p>
    <w:p w:rsidR="00EA6288" w:rsidRPr="00A53E49" w:rsidRDefault="00EA6288" w:rsidP="00783E98">
      <w:pPr>
        <w:pStyle w:val="NoteLevel11"/>
        <w:rPr>
          <w:rFonts w:asciiTheme="majorHAnsi" w:hAnsiTheme="majorHAnsi"/>
          <w:b/>
        </w:rPr>
      </w:pPr>
      <w:r w:rsidRPr="00A53E49">
        <w:rPr>
          <w:rFonts w:asciiTheme="majorHAnsi" w:hAnsiTheme="majorHAnsi"/>
          <w:b/>
        </w:rPr>
        <w:t>Planning and Logistics</w:t>
      </w:r>
    </w:p>
    <w:p w:rsidR="00EA6288" w:rsidRPr="005C2E72" w:rsidRDefault="00EA6288" w:rsidP="005C2E72">
      <w:pPr>
        <w:pStyle w:val="NoteLevel11"/>
        <w:rPr>
          <w:rFonts w:asciiTheme="majorHAnsi" w:hAnsiTheme="majorHAnsi"/>
        </w:rPr>
      </w:pPr>
      <w:r w:rsidRPr="005C2E72">
        <w:rPr>
          <w:rFonts w:asciiTheme="majorHAnsi" w:hAnsiTheme="majorHAnsi"/>
        </w:rPr>
        <w:t>We called contacts and members who we knew had some interest in IRC.</w:t>
      </w:r>
    </w:p>
    <w:p w:rsidR="00EA6288" w:rsidRPr="00A53E49" w:rsidRDefault="00EA6288" w:rsidP="00E658B3">
      <w:pPr>
        <w:pStyle w:val="NoteLevel21"/>
        <w:rPr>
          <w:rFonts w:asciiTheme="majorHAnsi" w:hAnsiTheme="majorHAnsi"/>
        </w:rPr>
      </w:pPr>
      <w:r w:rsidRPr="00A53E49">
        <w:rPr>
          <w:rFonts w:asciiTheme="majorHAnsi" w:hAnsiTheme="majorHAnsi"/>
        </w:rPr>
        <w:t>We let them know why we want to meet with them</w:t>
      </w:r>
    </w:p>
    <w:p w:rsidR="00EA6288" w:rsidRPr="00A53E49" w:rsidRDefault="00EA6288" w:rsidP="00E658B3">
      <w:pPr>
        <w:pStyle w:val="NoteLevel21"/>
        <w:rPr>
          <w:rFonts w:asciiTheme="majorHAnsi" w:hAnsiTheme="majorHAnsi"/>
        </w:rPr>
      </w:pPr>
      <w:r w:rsidRPr="00A53E49">
        <w:rPr>
          <w:rFonts w:asciiTheme="majorHAnsi" w:hAnsiTheme="majorHAnsi"/>
        </w:rPr>
        <w:t>Asked if they could meet for half an hour or an hour</w:t>
      </w:r>
    </w:p>
    <w:p w:rsidR="00EA6288" w:rsidRPr="00A53E49" w:rsidRDefault="00EA6288" w:rsidP="00E658B3">
      <w:pPr>
        <w:pStyle w:val="NoteLevel21"/>
        <w:rPr>
          <w:rFonts w:asciiTheme="majorHAnsi" w:hAnsiTheme="majorHAnsi"/>
        </w:rPr>
      </w:pPr>
      <w:r w:rsidRPr="00A53E49">
        <w:rPr>
          <w:rFonts w:asciiTheme="majorHAnsi" w:hAnsiTheme="majorHAnsi"/>
        </w:rPr>
        <w:t>Let them know we can meet wherever was best for them:</w:t>
      </w:r>
    </w:p>
    <w:p w:rsidR="00EA6288" w:rsidRPr="00A53E49" w:rsidRDefault="00EA6288" w:rsidP="0008136E">
      <w:pPr>
        <w:pStyle w:val="NoteLevel31"/>
        <w:rPr>
          <w:rFonts w:asciiTheme="majorHAnsi" w:hAnsiTheme="majorHAnsi"/>
        </w:rPr>
      </w:pPr>
      <w:r w:rsidRPr="00A53E49">
        <w:rPr>
          <w:rFonts w:asciiTheme="majorHAnsi" w:hAnsiTheme="majorHAnsi"/>
        </w:rPr>
        <w:t>Their house</w:t>
      </w:r>
    </w:p>
    <w:p w:rsidR="00EA6288" w:rsidRPr="00A53E49" w:rsidRDefault="00EA6288" w:rsidP="0008136E">
      <w:pPr>
        <w:pStyle w:val="NoteLevel31"/>
        <w:rPr>
          <w:rFonts w:asciiTheme="majorHAnsi" w:hAnsiTheme="majorHAnsi"/>
        </w:rPr>
      </w:pPr>
      <w:r w:rsidRPr="00A53E49">
        <w:rPr>
          <w:rFonts w:asciiTheme="majorHAnsi" w:hAnsiTheme="majorHAnsi"/>
        </w:rPr>
        <w:t xml:space="preserve">A </w:t>
      </w:r>
      <w:proofErr w:type="spellStart"/>
      <w:r w:rsidR="00DF271C" w:rsidRPr="00A53E49">
        <w:rPr>
          <w:rFonts w:asciiTheme="majorHAnsi" w:hAnsiTheme="majorHAnsi"/>
        </w:rPr>
        <w:t>coffeeshop</w:t>
      </w:r>
      <w:proofErr w:type="spellEnd"/>
      <w:r w:rsidRPr="00A53E49">
        <w:rPr>
          <w:rFonts w:asciiTheme="majorHAnsi" w:hAnsiTheme="majorHAnsi"/>
        </w:rPr>
        <w:t xml:space="preserve"> close to them</w:t>
      </w:r>
    </w:p>
    <w:p w:rsidR="00EA6288" w:rsidRPr="00A53E49" w:rsidRDefault="00EA6288" w:rsidP="0008136E">
      <w:pPr>
        <w:pStyle w:val="NoteLevel31"/>
        <w:rPr>
          <w:rFonts w:asciiTheme="majorHAnsi" w:hAnsiTheme="majorHAnsi"/>
        </w:rPr>
      </w:pPr>
      <w:r w:rsidRPr="00A53E49">
        <w:rPr>
          <w:rFonts w:asciiTheme="majorHAnsi" w:hAnsiTheme="majorHAnsi"/>
        </w:rPr>
        <w:t>Their workplace</w:t>
      </w:r>
    </w:p>
    <w:p w:rsidR="00EA6288" w:rsidRPr="00A53E49" w:rsidRDefault="00EA6288" w:rsidP="0008136E">
      <w:pPr>
        <w:pStyle w:val="NoteLevel31"/>
        <w:rPr>
          <w:rFonts w:asciiTheme="majorHAnsi" w:hAnsiTheme="majorHAnsi"/>
        </w:rPr>
      </w:pPr>
      <w:r w:rsidRPr="00A53E49">
        <w:rPr>
          <w:rFonts w:asciiTheme="majorHAnsi" w:hAnsiTheme="majorHAnsi"/>
        </w:rPr>
        <w:t>The CJJC office</w:t>
      </w:r>
    </w:p>
    <w:p w:rsidR="00EA6288" w:rsidRPr="00A53E49" w:rsidRDefault="00EA6288" w:rsidP="0008136E">
      <w:pPr>
        <w:pStyle w:val="NoteLevel21"/>
        <w:rPr>
          <w:rFonts w:asciiTheme="majorHAnsi" w:hAnsiTheme="majorHAnsi"/>
        </w:rPr>
      </w:pPr>
      <w:r w:rsidRPr="00A53E49">
        <w:rPr>
          <w:rFonts w:asciiTheme="majorHAnsi" w:hAnsiTheme="majorHAnsi"/>
        </w:rPr>
        <w:t>We were flexible on days and times</w:t>
      </w:r>
    </w:p>
    <w:p w:rsidR="00EA6288" w:rsidRPr="00A53E49" w:rsidRDefault="00EA6288" w:rsidP="0008136E">
      <w:pPr>
        <w:pStyle w:val="NoteLevel31"/>
        <w:rPr>
          <w:rFonts w:asciiTheme="majorHAnsi" w:hAnsiTheme="majorHAnsi"/>
        </w:rPr>
      </w:pPr>
      <w:r w:rsidRPr="00A53E49">
        <w:rPr>
          <w:rFonts w:asciiTheme="majorHAnsi" w:hAnsiTheme="majorHAnsi"/>
        </w:rPr>
        <w:t>Weekdays/weekends</w:t>
      </w:r>
    </w:p>
    <w:p w:rsidR="00EA6288" w:rsidRPr="00A53E49" w:rsidRDefault="00EA6288" w:rsidP="0008136E">
      <w:pPr>
        <w:pStyle w:val="NoteLevel31"/>
        <w:rPr>
          <w:rFonts w:asciiTheme="majorHAnsi" w:hAnsiTheme="majorHAnsi"/>
        </w:rPr>
      </w:pPr>
      <w:r w:rsidRPr="00A53E49">
        <w:rPr>
          <w:rFonts w:asciiTheme="majorHAnsi" w:hAnsiTheme="majorHAnsi"/>
        </w:rPr>
        <w:t>Mornings/afternoons</w:t>
      </w:r>
    </w:p>
    <w:p w:rsidR="005C2E72" w:rsidRPr="00011FE9" w:rsidRDefault="005C2E72" w:rsidP="00011FE9">
      <w:pPr>
        <w:pStyle w:val="NoteLevel11"/>
        <w:rPr>
          <w:rFonts w:asciiTheme="majorHAnsi" w:hAnsiTheme="majorHAnsi"/>
          <w:b/>
        </w:rPr>
      </w:pPr>
    </w:p>
    <w:p w:rsidR="00EA6288" w:rsidRPr="005C2E72" w:rsidRDefault="00EA6288" w:rsidP="00E658B3">
      <w:pPr>
        <w:pStyle w:val="NoteLevel11"/>
        <w:rPr>
          <w:rFonts w:asciiTheme="majorHAnsi" w:hAnsiTheme="majorHAnsi"/>
          <w:b/>
        </w:rPr>
      </w:pPr>
      <w:r w:rsidRPr="005C2E72">
        <w:rPr>
          <w:rFonts w:asciiTheme="majorHAnsi" w:hAnsiTheme="majorHAnsi"/>
          <w:b/>
        </w:rPr>
        <w:t>Materials</w:t>
      </w:r>
    </w:p>
    <w:p w:rsidR="00EA6288" w:rsidRPr="00A53E49" w:rsidRDefault="00EA6288" w:rsidP="00263853">
      <w:pPr>
        <w:pStyle w:val="NoteLevel21"/>
        <w:rPr>
          <w:rFonts w:asciiTheme="majorHAnsi" w:hAnsiTheme="majorHAnsi"/>
        </w:rPr>
      </w:pPr>
      <w:r w:rsidRPr="00A53E49">
        <w:rPr>
          <w:rFonts w:asciiTheme="majorHAnsi" w:hAnsiTheme="majorHAnsi"/>
        </w:rPr>
        <w:t>Rap</w:t>
      </w:r>
      <w:r w:rsidR="005C2E72">
        <w:rPr>
          <w:rFonts w:asciiTheme="majorHAnsi" w:hAnsiTheme="majorHAnsi"/>
        </w:rPr>
        <w:t xml:space="preserve"> (See Appendix one on on</w:t>
      </w:r>
      <w:r w:rsidR="00011FE9">
        <w:rPr>
          <w:rFonts w:asciiTheme="majorHAnsi" w:hAnsiTheme="majorHAnsi"/>
        </w:rPr>
        <w:t>e</w:t>
      </w:r>
      <w:r w:rsidR="005C2E72">
        <w:rPr>
          <w:rFonts w:asciiTheme="majorHAnsi" w:hAnsiTheme="majorHAnsi"/>
        </w:rPr>
        <w:t>s)</w:t>
      </w:r>
    </w:p>
    <w:p w:rsidR="00EA6288" w:rsidRPr="00A53E49" w:rsidRDefault="00EA6288" w:rsidP="00263853">
      <w:pPr>
        <w:pStyle w:val="NoteLevel21"/>
        <w:rPr>
          <w:rFonts w:asciiTheme="majorHAnsi" w:hAnsiTheme="majorHAnsi"/>
        </w:rPr>
      </w:pPr>
      <w:r w:rsidRPr="00A53E49">
        <w:rPr>
          <w:rFonts w:asciiTheme="majorHAnsi" w:hAnsiTheme="majorHAnsi"/>
        </w:rPr>
        <w:lastRenderedPageBreak/>
        <w:t>Notebook and pen</w:t>
      </w:r>
    </w:p>
    <w:p w:rsidR="00EA6288" w:rsidRPr="00A53E49" w:rsidRDefault="00EA6288" w:rsidP="00263853">
      <w:pPr>
        <w:pStyle w:val="NoteLevel21"/>
        <w:rPr>
          <w:rFonts w:asciiTheme="majorHAnsi" w:hAnsiTheme="majorHAnsi"/>
        </w:rPr>
      </w:pPr>
      <w:r w:rsidRPr="00A53E49">
        <w:rPr>
          <w:rFonts w:asciiTheme="majorHAnsi" w:hAnsiTheme="majorHAnsi"/>
        </w:rPr>
        <w:t>Newspaper</w:t>
      </w:r>
    </w:p>
    <w:p w:rsidR="00EA6288" w:rsidRPr="00A53E49" w:rsidRDefault="00EA6288" w:rsidP="00263853">
      <w:pPr>
        <w:pStyle w:val="NoteLevel21"/>
        <w:rPr>
          <w:rFonts w:asciiTheme="majorHAnsi" w:hAnsiTheme="majorHAnsi"/>
        </w:rPr>
      </w:pPr>
      <w:r w:rsidRPr="00A53E49">
        <w:rPr>
          <w:rFonts w:asciiTheme="majorHAnsi" w:hAnsiTheme="majorHAnsi"/>
        </w:rPr>
        <w:t>Resource guide</w:t>
      </w:r>
    </w:p>
    <w:p w:rsidR="00EA6288" w:rsidRPr="00A53E49" w:rsidRDefault="00EA6288" w:rsidP="00263853">
      <w:pPr>
        <w:pStyle w:val="NoteLevel21"/>
        <w:rPr>
          <w:rFonts w:asciiTheme="majorHAnsi" w:hAnsiTheme="majorHAnsi"/>
        </w:rPr>
      </w:pPr>
      <w:r w:rsidRPr="00A53E49">
        <w:rPr>
          <w:rFonts w:asciiTheme="majorHAnsi" w:hAnsiTheme="majorHAnsi"/>
        </w:rPr>
        <w:t>Invitation to event</w:t>
      </w:r>
    </w:p>
    <w:p w:rsidR="00EA6288" w:rsidRPr="00A53E49" w:rsidRDefault="00EA6288" w:rsidP="00263853">
      <w:pPr>
        <w:pStyle w:val="NoteLevel21"/>
        <w:rPr>
          <w:rFonts w:asciiTheme="majorHAnsi" w:hAnsiTheme="majorHAnsi"/>
        </w:rPr>
      </w:pPr>
      <w:r w:rsidRPr="00A53E49">
        <w:rPr>
          <w:rFonts w:asciiTheme="majorHAnsi" w:hAnsiTheme="majorHAnsi"/>
        </w:rPr>
        <w:t>Mission and vision statement</w:t>
      </w:r>
    </w:p>
    <w:p w:rsidR="00EA6288" w:rsidRPr="00A53E49" w:rsidRDefault="00EA6288" w:rsidP="0085109D">
      <w:pPr>
        <w:pStyle w:val="NoteLevel11"/>
        <w:tabs>
          <w:tab w:val="clear" w:pos="0"/>
        </w:tabs>
        <w:rPr>
          <w:rFonts w:asciiTheme="majorHAnsi" w:hAnsiTheme="majorHAnsi"/>
          <w:b/>
        </w:rPr>
      </w:pPr>
    </w:p>
    <w:p w:rsidR="00EA6288" w:rsidRPr="00A53E49" w:rsidRDefault="00EA6288" w:rsidP="00FD2AE1">
      <w:pPr>
        <w:pStyle w:val="NoteLevel11"/>
        <w:rPr>
          <w:rFonts w:asciiTheme="majorHAnsi" w:hAnsiTheme="majorHAnsi"/>
          <w:b/>
        </w:rPr>
      </w:pPr>
      <w:r w:rsidRPr="00A53E49">
        <w:rPr>
          <w:rFonts w:asciiTheme="majorHAnsi" w:hAnsiTheme="majorHAnsi"/>
          <w:b/>
        </w:rPr>
        <w:t>Next Steps</w:t>
      </w:r>
    </w:p>
    <w:p w:rsidR="00EA6288" w:rsidRPr="00A53E49" w:rsidRDefault="00EA6288" w:rsidP="0008136E">
      <w:pPr>
        <w:pStyle w:val="NoteLevel21"/>
        <w:rPr>
          <w:rFonts w:asciiTheme="majorHAnsi" w:hAnsiTheme="majorHAnsi"/>
          <w:b/>
        </w:rPr>
      </w:pPr>
      <w:r w:rsidRPr="00A53E49">
        <w:rPr>
          <w:rFonts w:asciiTheme="majorHAnsi" w:hAnsiTheme="majorHAnsi"/>
        </w:rPr>
        <w:t>Powerbase: track member participation and leadership development using ranking tools on powerbase</w:t>
      </w:r>
    </w:p>
    <w:p w:rsidR="00EA6288" w:rsidRPr="00A53E49" w:rsidRDefault="00EA6288" w:rsidP="0008136E">
      <w:pPr>
        <w:pStyle w:val="NoteLevel21"/>
        <w:rPr>
          <w:rFonts w:asciiTheme="majorHAnsi" w:hAnsiTheme="majorHAnsi"/>
          <w:b/>
        </w:rPr>
      </w:pPr>
      <w:r w:rsidRPr="00A53E49">
        <w:rPr>
          <w:rFonts w:asciiTheme="majorHAnsi" w:hAnsiTheme="majorHAnsi"/>
        </w:rPr>
        <w:t>Follow up with members who had specific</w:t>
      </w:r>
      <w:r w:rsidR="005C2E72">
        <w:rPr>
          <w:rFonts w:asciiTheme="majorHAnsi" w:hAnsiTheme="majorHAnsi"/>
        </w:rPr>
        <w:t xml:space="preserve"> housing or immigration</w:t>
      </w:r>
      <w:r w:rsidRPr="00A53E49">
        <w:rPr>
          <w:rFonts w:asciiTheme="majorHAnsi" w:hAnsiTheme="majorHAnsi"/>
        </w:rPr>
        <w:t xml:space="preserve"> cases</w:t>
      </w:r>
    </w:p>
    <w:p w:rsidR="00EA6288" w:rsidRPr="00A53E49" w:rsidRDefault="00EA6288" w:rsidP="0008136E">
      <w:pPr>
        <w:pStyle w:val="NoteLevel21"/>
        <w:rPr>
          <w:rFonts w:asciiTheme="majorHAnsi" w:hAnsiTheme="majorHAnsi"/>
          <w:b/>
        </w:rPr>
      </w:pPr>
      <w:r w:rsidRPr="00A53E49">
        <w:rPr>
          <w:rFonts w:asciiTheme="majorHAnsi" w:hAnsiTheme="majorHAnsi"/>
        </w:rPr>
        <w:t>Follow up with contacts who have not yet had a one on one</w:t>
      </w:r>
    </w:p>
    <w:p w:rsidR="00EA6288" w:rsidRPr="00A53E49" w:rsidRDefault="00EA6288" w:rsidP="0008136E">
      <w:pPr>
        <w:pStyle w:val="NoteLevel21"/>
        <w:rPr>
          <w:rFonts w:asciiTheme="majorHAnsi" w:hAnsiTheme="majorHAnsi"/>
          <w:b/>
        </w:rPr>
        <w:sectPr w:rsidR="00EA6288" w:rsidRPr="00A53E49" w:rsidSect="007659ED">
          <w:headerReference w:type="first" r:id="rId23"/>
          <w:pgSz w:w="12240" w:h="15840"/>
          <w:pgMar w:top="1440" w:right="1440" w:bottom="1440" w:left="1440" w:header="720" w:footer="720" w:gutter="0"/>
          <w:cols w:space="720"/>
          <w:titlePg/>
          <w:docGrid w:type="lines" w:linePitch="360"/>
        </w:sectPr>
      </w:pPr>
      <w:r w:rsidRPr="00A53E49">
        <w:rPr>
          <w:rFonts w:asciiTheme="majorHAnsi" w:hAnsiTheme="majorHAnsi"/>
        </w:rPr>
        <w:t>Create leadership development plan based on interests</w:t>
      </w:r>
      <w:r w:rsidR="00A62A34">
        <w:rPr>
          <w:rFonts w:asciiTheme="majorHAnsi" w:hAnsiTheme="majorHAnsi"/>
        </w:rPr>
        <w:cr/>
      </w:r>
    </w:p>
    <w:p w:rsidR="003C5D7D" w:rsidRDefault="0097545B" w:rsidP="003C5D7D">
      <w:pPr>
        <w:pStyle w:val="NoteLevel1"/>
        <w:rPr>
          <w:rFonts w:asciiTheme="majorHAnsi" w:hAnsiTheme="majorHAnsi"/>
        </w:rPr>
      </w:pPr>
      <w:r>
        <w:rPr>
          <w:rFonts w:asciiTheme="majorHAnsi" w:hAnsiTheme="majorHAnsi"/>
        </w:rPr>
        <w:lastRenderedPageBreak/>
        <w:t>While</w:t>
      </w:r>
      <w:r w:rsidR="003C5D7D">
        <w:rPr>
          <w:rFonts w:asciiTheme="majorHAnsi" w:hAnsiTheme="majorHAnsi"/>
        </w:rPr>
        <w:t xml:space="preserve"> making first contacts</w:t>
      </w:r>
      <w:r w:rsidR="001933E0">
        <w:rPr>
          <w:rFonts w:asciiTheme="majorHAnsi" w:hAnsiTheme="majorHAnsi"/>
        </w:rPr>
        <w:t xml:space="preserve"> Know Your Rights trainings and door-knocking,</w:t>
      </w:r>
      <w:r w:rsidR="003C5D7D">
        <w:rPr>
          <w:rFonts w:asciiTheme="majorHAnsi" w:hAnsiTheme="majorHAnsi"/>
        </w:rPr>
        <w:t xml:space="preserve"> and </w:t>
      </w:r>
      <w:r w:rsidR="001933E0">
        <w:rPr>
          <w:rFonts w:asciiTheme="majorHAnsi" w:hAnsiTheme="majorHAnsi"/>
        </w:rPr>
        <w:t xml:space="preserve">developing membership and leadership through one on one </w:t>
      </w:r>
      <w:proofErr w:type="gramStart"/>
      <w:r w:rsidR="001933E0">
        <w:rPr>
          <w:rFonts w:asciiTheme="majorHAnsi" w:hAnsiTheme="majorHAnsi"/>
        </w:rPr>
        <w:t>meetings</w:t>
      </w:r>
      <w:proofErr w:type="gramEnd"/>
      <w:r w:rsidR="001933E0">
        <w:rPr>
          <w:rFonts w:asciiTheme="majorHAnsi" w:hAnsiTheme="majorHAnsi"/>
        </w:rPr>
        <w:t xml:space="preserve">, </w:t>
      </w:r>
      <w:r>
        <w:rPr>
          <w:rFonts w:asciiTheme="majorHAnsi" w:hAnsiTheme="majorHAnsi"/>
        </w:rPr>
        <w:t>we presented several opportunities to become involved in the Immigrant Rights Campaign. We were able to successfully coordinate several meetings including an Immigrant Rights Campaign committee meeting and a monthly member meeting. Some key elements that made these meetings accessible to community members and successful in having a large turn out are:</w:t>
      </w:r>
    </w:p>
    <w:p w:rsidR="0097545B" w:rsidRDefault="0097545B" w:rsidP="0097545B">
      <w:pPr>
        <w:pStyle w:val="NoteLevel2"/>
        <w:rPr>
          <w:rFonts w:asciiTheme="majorHAnsi" w:hAnsiTheme="majorHAnsi"/>
        </w:rPr>
      </w:pPr>
      <w:r>
        <w:rPr>
          <w:rFonts w:asciiTheme="majorHAnsi" w:hAnsiTheme="majorHAnsi"/>
        </w:rPr>
        <w:t>Transportation: some rides are provided when needed from a community member’s home or from a train station to the meeting location.</w:t>
      </w:r>
      <w:r w:rsidR="00370913">
        <w:rPr>
          <w:rFonts w:asciiTheme="majorHAnsi" w:hAnsiTheme="majorHAnsi"/>
        </w:rPr>
        <w:t xml:space="preserve"> Many community members do not have a personal vehicle and it is difficult for them to come to meeting locations without transportation provided.</w:t>
      </w:r>
    </w:p>
    <w:p w:rsidR="0097545B" w:rsidRDefault="0097545B" w:rsidP="0097545B">
      <w:pPr>
        <w:pStyle w:val="NoteLevel2"/>
        <w:rPr>
          <w:rFonts w:asciiTheme="majorHAnsi" w:hAnsiTheme="majorHAnsi"/>
        </w:rPr>
      </w:pPr>
      <w:r>
        <w:rPr>
          <w:rFonts w:asciiTheme="majorHAnsi" w:hAnsiTheme="majorHAnsi"/>
        </w:rPr>
        <w:t>Food:</w:t>
      </w:r>
      <w:r w:rsidR="00370913">
        <w:rPr>
          <w:rFonts w:asciiTheme="majorHAnsi" w:hAnsiTheme="majorHAnsi"/>
        </w:rPr>
        <w:t xml:space="preserve"> every meeting held in the evening has a free dinner provided. </w:t>
      </w:r>
    </w:p>
    <w:p w:rsidR="0097545B" w:rsidRDefault="0097545B" w:rsidP="0097545B">
      <w:pPr>
        <w:pStyle w:val="NoteLevel2"/>
        <w:rPr>
          <w:rFonts w:asciiTheme="majorHAnsi" w:hAnsiTheme="majorHAnsi"/>
        </w:rPr>
      </w:pPr>
      <w:r>
        <w:rPr>
          <w:rFonts w:asciiTheme="majorHAnsi" w:hAnsiTheme="majorHAnsi"/>
        </w:rPr>
        <w:t>Translation:</w:t>
      </w:r>
      <w:r w:rsidR="00370913">
        <w:rPr>
          <w:rFonts w:asciiTheme="majorHAnsi" w:hAnsiTheme="majorHAnsi"/>
        </w:rPr>
        <w:t xml:space="preserve"> every meeting that incorporates English and Spanish speakers has translation provided for those who don’t speak the language being used. This has proven successful in incorporating our Latino and Black community members into discussions and making sure they are able to participate.</w:t>
      </w:r>
    </w:p>
    <w:p w:rsidR="0097545B" w:rsidRPr="003C5D7D" w:rsidRDefault="0097545B" w:rsidP="0097545B">
      <w:pPr>
        <w:pStyle w:val="NoteLevel2"/>
        <w:rPr>
          <w:rFonts w:asciiTheme="majorHAnsi" w:hAnsiTheme="majorHAnsi"/>
        </w:rPr>
      </w:pPr>
      <w:r>
        <w:rPr>
          <w:rFonts w:asciiTheme="majorHAnsi" w:hAnsiTheme="majorHAnsi"/>
        </w:rPr>
        <w:t>Childcare:</w:t>
      </w:r>
      <w:r w:rsidR="00370913">
        <w:rPr>
          <w:rFonts w:asciiTheme="majorHAnsi" w:hAnsiTheme="majorHAnsi"/>
        </w:rPr>
        <w:t xml:space="preserve"> every meeting has free childcare provided. CJJC relies on volunteers to help make sure that parents are not impeded from attending meetings because they are not able to get childcare provided for the meetings. </w:t>
      </w:r>
    </w:p>
    <w:p w:rsidR="003C5D7D" w:rsidRPr="00370913" w:rsidRDefault="003C5D7D" w:rsidP="00370913">
      <w:pPr>
        <w:pStyle w:val="NoteLevel1"/>
        <w:rPr>
          <w:rFonts w:asciiTheme="majorHAnsi" w:hAnsiTheme="majorHAnsi"/>
        </w:rPr>
      </w:pPr>
    </w:p>
    <w:p w:rsidR="003C5D7D" w:rsidRPr="003C5D7D" w:rsidRDefault="003C5D7D" w:rsidP="003C5D7D">
      <w:pPr>
        <w:pStyle w:val="NoteLevel1"/>
        <w:rPr>
          <w:rFonts w:asciiTheme="majorHAnsi" w:hAnsiTheme="majorHAnsi"/>
        </w:rPr>
      </w:pPr>
      <w:r w:rsidRPr="003C5D7D">
        <w:rPr>
          <w:rFonts w:asciiTheme="majorHAnsi" w:hAnsiTheme="majorHAnsi"/>
          <w:b/>
        </w:rPr>
        <w:t>IRC committee meeting/trust act celebration</w:t>
      </w:r>
      <w:r>
        <w:rPr>
          <w:rFonts w:asciiTheme="majorHAnsi" w:hAnsiTheme="majorHAnsi"/>
          <w:b/>
        </w:rPr>
        <w:t xml:space="preserve">, </w:t>
      </w:r>
      <w:r w:rsidRPr="003C5D7D">
        <w:rPr>
          <w:rFonts w:asciiTheme="majorHAnsi" w:hAnsiTheme="majorHAnsi"/>
          <w:b/>
        </w:rPr>
        <w:t>October 25</w:t>
      </w:r>
      <w:r w:rsidRPr="003C5D7D">
        <w:rPr>
          <w:rFonts w:asciiTheme="majorHAnsi" w:hAnsiTheme="majorHAnsi"/>
          <w:b/>
          <w:vertAlign w:val="superscript"/>
        </w:rPr>
        <w:t xml:space="preserve">th </w:t>
      </w:r>
      <w:r w:rsidRPr="003C5D7D">
        <w:rPr>
          <w:rFonts w:asciiTheme="majorHAnsi" w:hAnsiTheme="majorHAnsi"/>
          <w:b/>
        </w:rPr>
        <w:t>2012</w:t>
      </w:r>
    </w:p>
    <w:p w:rsidR="003C5D7D" w:rsidRPr="003C5D7D" w:rsidRDefault="003C5D7D" w:rsidP="003C5D7D">
      <w:pPr>
        <w:pStyle w:val="NoteLevel1"/>
        <w:rPr>
          <w:rFonts w:asciiTheme="majorHAnsi" w:hAnsiTheme="majorHAnsi"/>
          <w:b/>
        </w:rPr>
      </w:pPr>
      <w:r w:rsidRPr="003C5D7D">
        <w:rPr>
          <w:rFonts w:asciiTheme="majorHAnsi" w:hAnsiTheme="majorHAnsi"/>
          <w:b/>
        </w:rPr>
        <w:t xml:space="preserve">Planning </w:t>
      </w:r>
    </w:p>
    <w:p w:rsidR="003C5D7D" w:rsidRPr="003C5D7D" w:rsidRDefault="003C5D7D" w:rsidP="003C5D7D">
      <w:pPr>
        <w:pStyle w:val="NoteLevel1"/>
        <w:rPr>
          <w:rFonts w:asciiTheme="majorHAnsi" w:hAnsiTheme="majorHAnsi"/>
        </w:rPr>
      </w:pPr>
      <w:r w:rsidRPr="003C5D7D">
        <w:rPr>
          <w:rFonts w:asciiTheme="majorHAnsi" w:hAnsiTheme="majorHAnsi"/>
        </w:rPr>
        <w:t>We focused ou</w:t>
      </w:r>
      <w:r>
        <w:rPr>
          <w:rFonts w:asciiTheme="majorHAnsi" w:hAnsiTheme="majorHAnsi"/>
        </w:rPr>
        <w:t>r outreach to Spanish speaking L</w:t>
      </w:r>
      <w:r w:rsidRPr="003C5D7D">
        <w:rPr>
          <w:rFonts w:asciiTheme="majorHAnsi" w:hAnsiTheme="majorHAnsi"/>
        </w:rPr>
        <w:t>atino members. We planned to make this meeting a committee meeting reintroducing members to current state and local issues and discussing updates of the work ahead as well as a celebration to commemorate the work that members put in to make it</w:t>
      </w:r>
      <w:r w:rsidR="00EC59A1">
        <w:rPr>
          <w:rFonts w:asciiTheme="majorHAnsi" w:hAnsiTheme="majorHAnsi"/>
        </w:rPr>
        <w:t xml:space="preserve"> possible</w:t>
      </w:r>
      <w:r w:rsidRPr="003C5D7D">
        <w:rPr>
          <w:rFonts w:asciiTheme="majorHAnsi" w:hAnsiTheme="majorHAnsi"/>
        </w:rPr>
        <w:t xml:space="preserve">. The meeting also celebrated other victories since CJJC’s start as an organization to defend and advance immigrants rights.  </w:t>
      </w:r>
    </w:p>
    <w:p w:rsidR="003C5D7D" w:rsidRPr="003C5D7D" w:rsidRDefault="003C5D7D" w:rsidP="003C5D7D">
      <w:pPr>
        <w:pStyle w:val="NoteLevel1"/>
        <w:rPr>
          <w:rFonts w:asciiTheme="majorHAnsi" w:hAnsiTheme="majorHAnsi"/>
        </w:rPr>
      </w:pPr>
    </w:p>
    <w:p w:rsidR="003C5D7D" w:rsidRPr="003C5D7D" w:rsidRDefault="003C5D7D" w:rsidP="003C5D7D">
      <w:pPr>
        <w:pStyle w:val="NoteLevel1"/>
        <w:rPr>
          <w:rFonts w:asciiTheme="majorHAnsi" w:hAnsiTheme="majorHAnsi"/>
          <w:b/>
        </w:rPr>
      </w:pPr>
      <w:r w:rsidRPr="003C5D7D">
        <w:rPr>
          <w:rFonts w:asciiTheme="majorHAnsi" w:hAnsiTheme="majorHAnsi"/>
          <w:b/>
        </w:rPr>
        <w:t>Outcome</w:t>
      </w:r>
    </w:p>
    <w:p w:rsidR="003C5D7D" w:rsidRPr="003C5D7D" w:rsidRDefault="003C5D7D" w:rsidP="003C5D7D">
      <w:pPr>
        <w:pStyle w:val="NoteLevel1"/>
        <w:rPr>
          <w:rFonts w:asciiTheme="majorHAnsi" w:hAnsiTheme="majorHAnsi"/>
          <w:b/>
        </w:rPr>
      </w:pPr>
      <w:r w:rsidRPr="003C5D7D">
        <w:rPr>
          <w:rFonts w:asciiTheme="majorHAnsi" w:hAnsiTheme="majorHAnsi"/>
        </w:rPr>
        <w:t xml:space="preserve">Outreach was very </w:t>
      </w:r>
      <w:proofErr w:type="gramStart"/>
      <w:r w:rsidRPr="003C5D7D">
        <w:rPr>
          <w:rFonts w:asciiTheme="majorHAnsi" w:hAnsiTheme="majorHAnsi"/>
        </w:rPr>
        <w:t>effective,</w:t>
      </w:r>
      <w:proofErr w:type="gramEnd"/>
      <w:r w:rsidRPr="003C5D7D">
        <w:rPr>
          <w:rFonts w:asciiTheme="majorHAnsi" w:hAnsiTheme="majorHAnsi"/>
        </w:rPr>
        <w:t xml:space="preserve"> we had 21 out of 24 people confirmed come to the meeting. All of them were Spanish speaking members who had been active with CJJC before, either through Housing Rights Campaign, CAFÉ or initial member orientation (Universidad). </w:t>
      </w:r>
    </w:p>
    <w:p w:rsidR="003C5D7D" w:rsidRPr="003C5D7D" w:rsidRDefault="003C5D7D" w:rsidP="003C5D7D">
      <w:pPr>
        <w:pStyle w:val="NoteLevel1"/>
        <w:rPr>
          <w:rFonts w:asciiTheme="majorHAnsi" w:hAnsiTheme="majorHAnsi"/>
          <w:b/>
        </w:rPr>
      </w:pPr>
    </w:p>
    <w:p w:rsidR="003C5D7D" w:rsidRPr="003C5D7D" w:rsidRDefault="003C5D7D" w:rsidP="003C5D7D">
      <w:pPr>
        <w:pStyle w:val="NoteLevel1"/>
        <w:rPr>
          <w:rFonts w:asciiTheme="majorHAnsi" w:hAnsiTheme="majorHAnsi"/>
          <w:sz w:val="20"/>
          <w:szCs w:val="20"/>
        </w:rPr>
      </w:pPr>
      <w:r w:rsidRPr="003C5D7D">
        <w:rPr>
          <w:rFonts w:asciiTheme="majorHAnsi" w:hAnsiTheme="majorHAnsi"/>
          <w:noProof/>
          <w:sz w:val="20"/>
          <w:szCs w:val="20"/>
        </w:rPr>
        <w:lastRenderedPageBreak/>
        <w:drawing>
          <wp:inline distT="0" distB="0" distL="0" distR="0">
            <wp:extent cx="4737735" cy="3160683"/>
            <wp:effectExtent l="0" t="0" r="12065" b="0"/>
            <wp:docPr id="9" name="Picture 4" descr="27285_524520537579533_11938532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7285_524520537579533_1193853201_n.jpg"/>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7735" cy="3160683"/>
                    </a:xfrm>
                    <a:prstGeom prst="rect">
                      <a:avLst/>
                    </a:prstGeom>
                  </pic:spPr>
                </pic:pic>
              </a:graphicData>
            </a:graphic>
          </wp:inline>
        </w:drawing>
      </w:r>
    </w:p>
    <w:p w:rsidR="003C5D7D" w:rsidRPr="003C5D7D" w:rsidRDefault="003C5D7D" w:rsidP="003C5D7D">
      <w:pPr>
        <w:pStyle w:val="NoteLevel1"/>
        <w:rPr>
          <w:rFonts w:asciiTheme="majorHAnsi" w:hAnsiTheme="majorHAnsi"/>
          <w:sz w:val="20"/>
          <w:szCs w:val="20"/>
        </w:rPr>
      </w:pPr>
      <w:r w:rsidRPr="003C5D7D">
        <w:rPr>
          <w:rFonts w:asciiTheme="majorHAnsi" w:hAnsiTheme="majorHAnsi"/>
          <w:sz w:val="20"/>
          <w:szCs w:val="20"/>
        </w:rPr>
        <w:t xml:space="preserve">Active CJJC members at a monthly member meeting. Photo credit: </w:t>
      </w:r>
      <w:proofErr w:type="spellStart"/>
      <w:r w:rsidRPr="003C5D7D">
        <w:rPr>
          <w:rFonts w:asciiTheme="majorHAnsi" w:hAnsiTheme="majorHAnsi"/>
          <w:sz w:val="20"/>
          <w:szCs w:val="20"/>
        </w:rPr>
        <w:t>Causa</w:t>
      </w:r>
      <w:proofErr w:type="spellEnd"/>
      <w:r w:rsidRPr="003C5D7D">
        <w:rPr>
          <w:rFonts w:asciiTheme="majorHAnsi" w:hAnsiTheme="majorHAnsi"/>
          <w:sz w:val="20"/>
          <w:szCs w:val="20"/>
        </w:rPr>
        <w:t xml:space="preserve"> </w:t>
      </w:r>
      <w:proofErr w:type="spellStart"/>
      <w:r w:rsidRPr="003C5D7D">
        <w:rPr>
          <w:rFonts w:asciiTheme="majorHAnsi" w:hAnsiTheme="majorHAnsi"/>
          <w:sz w:val="20"/>
          <w:szCs w:val="20"/>
        </w:rPr>
        <w:t>Justa</w:t>
      </w:r>
      <w:proofErr w:type="spellEnd"/>
      <w:r w:rsidRPr="003C5D7D">
        <w:rPr>
          <w:rFonts w:asciiTheme="majorHAnsi" w:hAnsiTheme="majorHAnsi"/>
          <w:sz w:val="20"/>
          <w:szCs w:val="20"/>
        </w:rPr>
        <w:t>::Just Cause</w:t>
      </w:r>
    </w:p>
    <w:p w:rsidR="001E0F6C" w:rsidRDefault="001E0F6C" w:rsidP="00170CA1">
      <w:pPr>
        <w:pStyle w:val="NoteLevel1"/>
        <w:rPr>
          <w:rFonts w:asciiTheme="majorHAnsi" w:hAnsiTheme="majorHAnsi"/>
          <w:sz w:val="20"/>
          <w:szCs w:val="20"/>
        </w:rPr>
      </w:pPr>
    </w:p>
    <w:p w:rsidR="003C5D7D" w:rsidRPr="003C5D7D" w:rsidRDefault="003C5D7D" w:rsidP="003C5D7D">
      <w:pPr>
        <w:pStyle w:val="NoteLevel1"/>
        <w:rPr>
          <w:rFonts w:asciiTheme="majorHAnsi" w:hAnsiTheme="majorHAnsi"/>
          <w:b/>
        </w:rPr>
      </w:pPr>
      <w:r w:rsidRPr="003C5D7D">
        <w:rPr>
          <w:rFonts w:asciiTheme="majorHAnsi" w:hAnsiTheme="majorHAnsi"/>
          <w:b/>
        </w:rPr>
        <w:t>IRC themed CAFÉ</w:t>
      </w:r>
      <w:r>
        <w:rPr>
          <w:rFonts w:asciiTheme="majorHAnsi" w:hAnsiTheme="majorHAnsi"/>
          <w:b/>
        </w:rPr>
        <w:t>,</w:t>
      </w:r>
      <w:r w:rsidRPr="003C5D7D">
        <w:rPr>
          <w:rFonts w:asciiTheme="majorHAnsi" w:hAnsiTheme="majorHAnsi"/>
          <w:b/>
        </w:rPr>
        <w:t xml:space="preserve"> January 16</w:t>
      </w:r>
      <w:r w:rsidRPr="003C5D7D">
        <w:rPr>
          <w:rFonts w:asciiTheme="majorHAnsi" w:hAnsiTheme="majorHAnsi"/>
          <w:b/>
          <w:vertAlign w:val="superscript"/>
        </w:rPr>
        <w:t>th</w:t>
      </w:r>
      <w:r w:rsidRPr="003C5D7D">
        <w:rPr>
          <w:rFonts w:asciiTheme="majorHAnsi" w:hAnsiTheme="majorHAnsi"/>
          <w:b/>
        </w:rPr>
        <w:t xml:space="preserve"> 2013</w:t>
      </w:r>
    </w:p>
    <w:p w:rsidR="003C5D7D" w:rsidRPr="003C5D7D" w:rsidRDefault="003C5D7D" w:rsidP="003C5D7D">
      <w:pPr>
        <w:pStyle w:val="NoteLevel1"/>
        <w:rPr>
          <w:rFonts w:asciiTheme="majorHAnsi" w:hAnsiTheme="majorHAnsi"/>
          <w:b/>
        </w:rPr>
      </w:pPr>
      <w:r w:rsidRPr="003C5D7D">
        <w:rPr>
          <w:rFonts w:asciiTheme="majorHAnsi" w:hAnsiTheme="majorHAnsi"/>
          <w:b/>
        </w:rPr>
        <w:t>Planning</w:t>
      </w:r>
    </w:p>
    <w:p w:rsidR="003C5D7D" w:rsidRPr="003C5D7D" w:rsidRDefault="003C5D7D" w:rsidP="003C5D7D">
      <w:pPr>
        <w:pStyle w:val="NoteLevel1"/>
        <w:rPr>
          <w:rFonts w:asciiTheme="majorHAnsi" w:hAnsiTheme="majorHAnsi"/>
          <w:b/>
        </w:rPr>
      </w:pPr>
      <w:r w:rsidRPr="003C5D7D">
        <w:rPr>
          <w:rFonts w:asciiTheme="majorHAnsi" w:hAnsiTheme="majorHAnsi"/>
        </w:rPr>
        <w:t xml:space="preserve">We planned to do an overview of local, state and national </w:t>
      </w:r>
      <w:r w:rsidR="00EC59A1">
        <w:rPr>
          <w:rFonts w:asciiTheme="majorHAnsi" w:hAnsiTheme="majorHAnsi"/>
        </w:rPr>
        <w:t>responses to</w:t>
      </w:r>
      <w:r w:rsidRPr="003C5D7D">
        <w:rPr>
          <w:rFonts w:asciiTheme="majorHAnsi" w:hAnsiTheme="majorHAnsi"/>
        </w:rPr>
        <w:t xml:space="preserve"> deportation program</w:t>
      </w:r>
      <w:r w:rsidR="00EC59A1">
        <w:rPr>
          <w:rFonts w:asciiTheme="majorHAnsi" w:hAnsiTheme="majorHAnsi"/>
        </w:rPr>
        <w:t>s</w:t>
      </w:r>
      <w:r w:rsidRPr="003C5D7D">
        <w:rPr>
          <w:rFonts w:asciiTheme="majorHAnsi" w:hAnsiTheme="majorHAnsi"/>
        </w:rPr>
        <w:t xml:space="preserve">. We discussed our involvement politically and our vision for the next few years. We also gave an overview of our rights and recommendations for members in case they came into contact with police or immigration enforcement officers. </w:t>
      </w:r>
    </w:p>
    <w:p w:rsidR="003C5D7D" w:rsidRDefault="003C5D7D" w:rsidP="003C5D7D">
      <w:pPr>
        <w:pStyle w:val="NoteLevel1"/>
        <w:rPr>
          <w:rFonts w:asciiTheme="majorHAnsi" w:hAnsiTheme="majorHAnsi"/>
          <w:b/>
        </w:rPr>
      </w:pPr>
    </w:p>
    <w:p w:rsidR="003C5D7D" w:rsidRPr="003C5D7D" w:rsidRDefault="003C5D7D" w:rsidP="003C5D7D">
      <w:pPr>
        <w:pStyle w:val="NoteLevel1"/>
        <w:rPr>
          <w:rFonts w:asciiTheme="majorHAnsi" w:hAnsiTheme="majorHAnsi"/>
          <w:b/>
        </w:rPr>
      </w:pPr>
      <w:r w:rsidRPr="003C5D7D">
        <w:rPr>
          <w:rFonts w:asciiTheme="majorHAnsi" w:hAnsiTheme="majorHAnsi"/>
          <w:b/>
        </w:rPr>
        <w:t>Outcome</w:t>
      </w:r>
    </w:p>
    <w:p w:rsidR="003C5D7D" w:rsidRPr="003C5D7D" w:rsidRDefault="003C5D7D" w:rsidP="003C5D7D">
      <w:pPr>
        <w:pStyle w:val="NoteLevel1"/>
        <w:rPr>
          <w:rFonts w:asciiTheme="majorHAnsi" w:hAnsiTheme="majorHAnsi"/>
          <w:b/>
        </w:rPr>
      </w:pPr>
      <w:r w:rsidRPr="003C5D7D">
        <w:rPr>
          <w:rFonts w:asciiTheme="majorHAnsi" w:hAnsiTheme="majorHAnsi"/>
        </w:rPr>
        <w:t xml:space="preserve">This meeting was a joint-member meeting. So we had many members from Oakland as well as from San Francisco show up. Calling started at least a week ahead of time and we had much help from </w:t>
      </w:r>
      <w:r w:rsidR="00EC59A1" w:rsidRPr="003C5D7D">
        <w:rPr>
          <w:rFonts w:asciiTheme="majorHAnsi" w:hAnsiTheme="majorHAnsi"/>
        </w:rPr>
        <w:t>counselors</w:t>
      </w:r>
      <w:r w:rsidRPr="003C5D7D">
        <w:rPr>
          <w:rFonts w:asciiTheme="majorHAnsi" w:hAnsiTheme="majorHAnsi"/>
        </w:rPr>
        <w:t xml:space="preserve"> in Oakland and San Francisco. We had a great transportation coordinator so members from San Francisco were able to commute to Oakland. There was great participation from all the members- Spa</w:t>
      </w:r>
      <w:r w:rsidR="00EC59A1">
        <w:rPr>
          <w:rFonts w:asciiTheme="majorHAnsi" w:hAnsiTheme="majorHAnsi"/>
        </w:rPr>
        <w:t>nish and non-</w:t>
      </w:r>
      <w:r>
        <w:rPr>
          <w:rFonts w:asciiTheme="majorHAnsi" w:hAnsiTheme="majorHAnsi"/>
        </w:rPr>
        <w:t>Spanish speaking, L</w:t>
      </w:r>
      <w:r w:rsidRPr="003C5D7D">
        <w:rPr>
          <w:rFonts w:asciiTheme="majorHAnsi" w:hAnsiTheme="majorHAnsi"/>
        </w:rPr>
        <w:t xml:space="preserve">atino and black. </w:t>
      </w:r>
    </w:p>
    <w:p w:rsidR="003C5D7D" w:rsidRPr="00170CA1" w:rsidRDefault="003C5D7D" w:rsidP="00170CA1">
      <w:pPr>
        <w:pStyle w:val="NoteLevel1"/>
        <w:rPr>
          <w:rFonts w:asciiTheme="majorHAnsi" w:hAnsiTheme="majorHAnsi"/>
          <w:sz w:val="20"/>
          <w:szCs w:val="20"/>
        </w:rPr>
      </w:pPr>
    </w:p>
    <w:p w:rsidR="00170CA1" w:rsidRPr="00170CA1" w:rsidRDefault="00170CA1" w:rsidP="00170CA1">
      <w:pPr>
        <w:pStyle w:val="NoteLevel1"/>
        <w:rPr>
          <w:rFonts w:asciiTheme="majorHAnsi" w:hAnsiTheme="majorHAnsi"/>
          <w:sz w:val="20"/>
          <w:szCs w:val="20"/>
        </w:rPr>
      </w:pPr>
    </w:p>
    <w:p w:rsidR="00170CA1" w:rsidRDefault="00170CA1" w:rsidP="00170CA1">
      <w:pPr>
        <w:pStyle w:val="NoteLevel1"/>
        <w:rPr>
          <w:rFonts w:asciiTheme="majorHAnsi" w:hAnsiTheme="majorHAnsi"/>
        </w:rPr>
        <w:sectPr w:rsidR="00170CA1" w:rsidSect="00170CA1">
          <w:headerReference w:type="first" r:id="rId25"/>
          <w:pgSz w:w="12240" w:h="15840"/>
          <w:pgMar w:top="1440" w:right="1440" w:bottom="1440" w:left="1440" w:header="720" w:footer="720" w:gutter="0"/>
          <w:cols w:space="720"/>
          <w:titlePg/>
          <w:docGrid w:type="lines" w:linePitch="360"/>
        </w:sectPr>
      </w:pPr>
    </w:p>
    <w:p w:rsidR="00772B0F" w:rsidRDefault="00772B0F" w:rsidP="009E6DAD">
      <w:pPr>
        <w:pStyle w:val="NoteLevel1"/>
        <w:rPr>
          <w:rFonts w:asciiTheme="majorHAnsi" w:hAnsiTheme="majorHAnsi"/>
        </w:rPr>
      </w:pPr>
      <w:proofErr w:type="spellStart"/>
      <w:r>
        <w:rPr>
          <w:rFonts w:asciiTheme="majorHAnsi" w:hAnsiTheme="majorHAnsi"/>
        </w:rPr>
        <w:lastRenderedPageBreak/>
        <w:t>Causa</w:t>
      </w:r>
      <w:proofErr w:type="spellEnd"/>
      <w:r>
        <w:rPr>
          <w:rFonts w:asciiTheme="majorHAnsi" w:hAnsiTheme="majorHAnsi"/>
        </w:rPr>
        <w:t xml:space="preserve"> </w:t>
      </w:r>
      <w:proofErr w:type="spellStart"/>
      <w:r>
        <w:rPr>
          <w:rFonts w:asciiTheme="majorHAnsi" w:hAnsiTheme="majorHAnsi"/>
        </w:rPr>
        <w:t>Justa</w:t>
      </w:r>
      <w:proofErr w:type="spellEnd"/>
      <w:r>
        <w:rPr>
          <w:rFonts w:asciiTheme="majorHAnsi" w:hAnsiTheme="majorHAnsi"/>
        </w:rPr>
        <w:t>::Just Cause has been able to use a successful grassroots organizing model to build a base and in turn build the la</w:t>
      </w:r>
      <w:r w:rsidR="005C2E72">
        <w:rPr>
          <w:rFonts w:asciiTheme="majorHAnsi" w:hAnsiTheme="majorHAnsi"/>
        </w:rPr>
        <w:t xml:space="preserve">rger immigrant rights </w:t>
      </w:r>
      <w:r w:rsidR="00EC76D7">
        <w:rPr>
          <w:rFonts w:asciiTheme="majorHAnsi" w:hAnsiTheme="majorHAnsi"/>
        </w:rPr>
        <w:t xml:space="preserve">movement by building a base through outreach (door-knocking) and education (Know Your Rights trainings). </w:t>
      </w:r>
    </w:p>
    <w:p w:rsidR="00EC76D7" w:rsidRDefault="00EC76D7" w:rsidP="00EC76D7">
      <w:pPr>
        <w:pStyle w:val="NoteLevel1"/>
        <w:numPr>
          <w:ilvl w:val="0"/>
          <w:numId w:val="0"/>
        </w:numPr>
        <w:rPr>
          <w:rFonts w:asciiTheme="majorHAnsi" w:hAnsiTheme="majorHAnsi"/>
        </w:rPr>
      </w:pPr>
    </w:p>
    <w:p w:rsidR="00EC76D7" w:rsidRDefault="00EC76D7" w:rsidP="00EC76D7">
      <w:pPr>
        <w:pStyle w:val="NoteLevel1"/>
        <w:numPr>
          <w:ilvl w:val="0"/>
          <w:numId w:val="0"/>
        </w:numPr>
        <w:rPr>
          <w:rFonts w:asciiTheme="majorHAnsi" w:hAnsiTheme="majorHAnsi"/>
        </w:rPr>
      </w:pPr>
      <w:r>
        <w:rPr>
          <w:rFonts w:asciiTheme="majorHAnsi" w:hAnsiTheme="majorHAnsi"/>
        </w:rPr>
        <w:t xml:space="preserve">In order to achieve CJJC’s goal of having the most marginalized and affected groups </w:t>
      </w:r>
      <w:r w:rsidR="009B79D7">
        <w:rPr>
          <w:rFonts w:asciiTheme="majorHAnsi" w:hAnsiTheme="majorHAnsi"/>
        </w:rPr>
        <w:t xml:space="preserve">in leadership, we made those first contacts and then sought to engage their involvement and grow their leadership though one on one meetings and committee meetings. </w:t>
      </w:r>
      <w:r w:rsidR="00170CA1">
        <w:rPr>
          <w:rFonts w:asciiTheme="majorHAnsi" w:hAnsiTheme="majorHAnsi"/>
        </w:rPr>
        <w:t xml:space="preserve"> The impact is that immigrant communities are able to know and defend their rights and mobilize in order to grow stronger and begin to advance their rights and fight for improved conditions for themselves and their communities. </w:t>
      </w:r>
    </w:p>
    <w:p w:rsidR="005C2E72" w:rsidRDefault="005C2E72" w:rsidP="005C2E72">
      <w:pPr>
        <w:pStyle w:val="NoteLevel2"/>
        <w:numPr>
          <w:ilvl w:val="0"/>
          <w:numId w:val="0"/>
        </w:numPr>
        <w:ind w:left="1080"/>
        <w:rPr>
          <w:rFonts w:asciiTheme="majorHAnsi" w:hAnsiTheme="majorHAnsi"/>
        </w:rPr>
      </w:pPr>
    </w:p>
    <w:p w:rsidR="00772B0F" w:rsidRPr="00011FE9" w:rsidRDefault="00A968EA" w:rsidP="00011FE9">
      <w:pPr>
        <w:pStyle w:val="NoteLevel1"/>
        <w:rPr>
          <w:rFonts w:asciiTheme="majorHAnsi" w:hAnsiTheme="majorHAnsi"/>
        </w:rPr>
      </w:pPr>
      <w:r w:rsidRPr="00011FE9">
        <w:rPr>
          <w:rFonts w:asciiTheme="majorHAnsi" w:hAnsiTheme="majorHAnsi"/>
        </w:rPr>
        <w:t>In order to build a larger movement for immigrant rights, a base must first be built.</w:t>
      </w:r>
      <w:r w:rsidR="00011FE9" w:rsidRPr="00011FE9">
        <w:rPr>
          <w:rFonts w:asciiTheme="majorHAnsi" w:hAnsiTheme="majorHAnsi"/>
        </w:rPr>
        <w:t xml:space="preserve"> Successful organizing in the face of immediate need: housing issues, immigration cases has been proven possible and effective as evidenced by </w:t>
      </w:r>
      <w:proofErr w:type="spellStart"/>
      <w:r w:rsidR="00011FE9" w:rsidRPr="00011FE9">
        <w:rPr>
          <w:rFonts w:asciiTheme="majorHAnsi" w:hAnsiTheme="majorHAnsi"/>
        </w:rPr>
        <w:t>Causa</w:t>
      </w:r>
      <w:proofErr w:type="spellEnd"/>
      <w:r w:rsidR="00011FE9" w:rsidRPr="00011FE9">
        <w:rPr>
          <w:rFonts w:asciiTheme="majorHAnsi" w:hAnsiTheme="majorHAnsi"/>
        </w:rPr>
        <w:t xml:space="preserve"> </w:t>
      </w:r>
      <w:proofErr w:type="spellStart"/>
      <w:r w:rsidR="00011FE9" w:rsidRPr="00011FE9">
        <w:rPr>
          <w:rFonts w:asciiTheme="majorHAnsi" w:hAnsiTheme="majorHAnsi"/>
        </w:rPr>
        <w:t>Justa’s</w:t>
      </w:r>
      <w:proofErr w:type="spellEnd"/>
      <w:r w:rsidR="00011FE9" w:rsidRPr="00011FE9">
        <w:rPr>
          <w:rFonts w:asciiTheme="majorHAnsi" w:hAnsiTheme="majorHAnsi"/>
        </w:rPr>
        <w:t xml:space="preserve"> model.</w:t>
      </w:r>
    </w:p>
    <w:p w:rsidR="00170CA1" w:rsidRDefault="00170CA1" w:rsidP="00170CA1">
      <w:pPr>
        <w:pStyle w:val="NoteLevel1"/>
        <w:numPr>
          <w:ilvl w:val="0"/>
          <w:numId w:val="0"/>
        </w:numPr>
        <w:rPr>
          <w:rFonts w:asciiTheme="majorHAnsi" w:hAnsiTheme="majorHAnsi"/>
        </w:rPr>
      </w:pPr>
    </w:p>
    <w:p w:rsidR="00170CA1" w:rsidRDefault="003C5D7D" w:rsidP="00170CA1">
      <w:pPr>
        <w:pStyle w:val="NoteLevel1"/>
        <w:numPr>
          <w:ilvl w:val="0"/>
          <w:numId w:val="0"/>
        </w:numPr>
        <w:rPr>
          <w:rFonts w:asciiTheme="majorHAnsi" w:hAnsiTheme="majorHAnsi"/>
        </w:rPr>
      </w:pPr>
      <w:r w:rsidRPr="003C5D7D">
        <w:rPr>
          <w:rFonts w:asciiTheme="majorHAnsi" w:hAnsiTheme="majorHAnsi"/>
          <w:noProof/>
        </w:rPr>
        <w:drawing>
          <wp:inline distT="0" distB="0" distL="0" distR="0">
            <wp:extent cx="4737735" cy="3168931"/>
            <wp:effectExtent l="0" t="0" r="12065" b="6350"/>
            <wp:docPr id="10" name="Content Placeholder 5" descr="482072_10151644263833243_1085162566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482072_10151644263833243_1085162566_n.jpg"/>
                    <pic:cNvPicPr>
                      <a:picLocks noGrp="1" noChangeAspect="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 b="-165"/>
                    <a:stretch/>
                  </pic:blipFill>
                  <pic:spPr bwMode="auto">
                    <a:xfrm>
                      <a:off x="0" y="0"/>
                      <a:ext cx="4738769" cy="3169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5D7D" w:rsidRPr="00FF3F97" w:rsidRDefault="003C5D7D" w:rsidP="003C5D7D">
      <w:pPr>
        <w:pStyle w:val="NoteLevel1"/>
        <w:rPr>
          <w:rFonts w:asciiTheme="majorHAnsi" w:hAnsiTheme="majorHAnsi"/>
          <w:sz w:val="20"/>
          <w:szCs w:val="20"/>
        </w:rPr>
      </w:pPr>
      <w:r w:rsidRPr="00FF3F97">
        <w:rPr>
          <w:rFonts w:asciiTheme="majorHAnsi" w:hAnsiTheme="majorHAnsi"/>
          <w:sz w:val="20"/>
          <w:szCs w:val="20"/>
        </w:rPr>
        <w:t xml:space="preserve">Member leaders at a public hearing on “Secure Communities”. Photo credit: </w:t>
      </w:r>
      <w:proofErr w:type="spellStart"/>
      <w:r w:rsidRPr="00FF3F97">
        <w:rPr>
          <w:rFonts w:asciiTheme="majorHAnsi" w:hAnsiTheme="majorHAnsi"/>
          <w:sz w:val="20"/>
          <w:szCs w:val="20"/>
        </w:rPr>
        <w:t>Causa</w:t>
      </w:r>
      <w:proofErr w:type="spellEnd"/>
      <w:r w:rsidRPr="00FF3F97">
        <w:rPr>
          <w:rFonts w:asciiTheme="majorHAnsi" w:hAnsiTheme="majorHAnsi"/>
          <w:sz w:val="20"/>
          <w:szCs w:val="20"/>
        </w:rPr>
        <w:t xml:space="preserve"> </w:t>
      </w:r>
      <w:proofErr w:type="spellStart"/>
      <w:r w:rsidRPr="00FF3F97">
        <w:rPr>
          <w:rFonts w:asciiTheme="majorHAnsi" w:hAnsiTheme="majorHAnsi"/>
          <w:sz w:val="20"/>
          <w:szCs w:val="20"/>
        </w:rPr>
        <w:t>Justa</w:t>
      </w:r>
      <w:proofErr w:type="spellEnd"/>
      <w:r w:rsidRPr="00FF3F97">
        <w:rPr>
          <w:rFonts w:asciiTheme="majorHAnsi" w:hAnsiTheme="majorHAnsi"/>
          <w:sz w:val="20"/>
          <w:szCs w:val="20"/>
        </w:rPr>
        <w:t>::Just Cause</w:t>
      </w:r>
    </w:p>
    <w:p w:rsidR="003C5D7D" w:rsidRDefault="003C5D7D" w:rsidP="00170CA1">
      <w:pPr>
        <w:pStyle w:val="NoteLevel1"/>
        <w:numPr>
          <w:ilvl w:val="0"/>
          <w:numId w:val="0"/>
        </w:numPr>
        <w:rPr>
          <w:rFonts w:asciiTheme="majorHAnsi" w:hAnsiTheme="majorHAnsi"/>
        </w:rPr>
      </w:pPr>
    </w:p>
    <w:p w:rsidR="00170CA1" w:rsidRPr="00A968EA" w:rsidRDefault="00170CA1" w:rsidP="00170CA1">
      <w:pPr>
        <w:pStyle w:val="NoteLevel1"/>
        <w:numPr>
          <w:ilvl w:val="0"/>
          <w:numId w:val="0"/>
        </w:numPr>
        <w:rPr>
          <w:rFonts w:asciiTheme="majorHAnsi" w:hAnsiTheme="majorHAnsi"/>
        </w:rPr>
        <w:sectPr w:rsidR="00170CA1" w:rsidRPr="00A968EA" w:rsidSect="00023618">
          <w:headerReference w:type="first" r:id="rId27"/>
          <w:pgSz w:w="12240" w:h="15840"/>
          <w:pgMar w:top="1440" w:right="1440" w:bottom="1440" w:left="1440" w:header="720" w:footer="720" w:gutter="0"/>
          <w:cols w:space="720"/>
          <w:titlePg/>
          <w:docGrid w:type="lines" w:linePitch="360"/>
        </w:sectPr>
      </w:pPr>
    </w:p>
    <w:p w:rsidR="00551671" w:rsidRPr="004C3DA0" w:rsidRDefault="004C3DA0" w:rsidP="00FF0915">
      <w:pPr>
        <w:pStyle w:val="NoteLevel11"/>
        <w:tabs>
          <w:tab w:val="clear" w:pos="0"/>
        </w:tabs>
        <w:rPr>
          <w:rFonts w:asciiTheme="majorHAnsi" w:hAnsiTheme="majorHAnsi"/>
          <w:b/>
        </w:rPr>
      </w:pPr>
      <w:r w:rsidRPr="004C3DA0">
        <w:rPr>
          <w:rFonts w:asciiTheme="majorHAnsi" w:hAnsiTheme="majorHAnsi"/>
          <w:b/>
        </w:rPr>
        <w:lastRenderedPageBreak/>
        <w:t>Promotional flier for Know Your Rights trainings</w:t>
      </w:r>
    </w:p>
    <w:p w:rsidR="00551671" w:rsidRPr="00A53E49" w:rsidRDefault="00551671" w:rsidP="00FF0915">
      <w:pPr>
        <w:pStyle w:val="NoteLevel11"/>
        <w:tabs>
          <w:tab w:val="clear" w:pos="0"/>
        </w:tabs>
        <w:rPr>
          <w:rFonts w:asciiTheme="majorHAnsi" w:hAnsiTheme="majorHAnsi"/>
        </w:rPr>
      </w:pPr>
    </w:p>
    <w:p w:rsidR="00551671" w:rsidRPr="00A53E49" w:rsidRDefault="00551671" w:rsidP="00FF0915">
      <w:pPr>
        <w:pStyle w:val="NoteLevel11"/>
        <w:tabs>
          <w:tab w:val="clear" w:pos="0"/>
        </w:tabs>
        <w:rPr>
          <w:rFonts w:asciiTheme="majorHAnsi" w:hAnsiTheme="majorHAnsi"/>
        </w:rPr>
      </w:pPr>
      <w:r w:rsidRPr="00A53E49">
        <w:rPr>
          <w:rFonts w:asciiTheme="majorHAnsi" w:hAnsiTheme="majorHAnsi"/>
          <w:noProof/>
        </w:rPr>
        <w:drawing>
          <wp:inline distT="0" distB="0" distL="0" distR="0">
            <wp:extent cx="5509549" cy="7155755"/>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0066" cy="7156426"/>
                    </a:xfrm>
                    <a:prstGeom prst="rect">
                      <a:avLst/>
                    </a:prstGeom>
                    <a:noFill/>
                    <a:ln>
                      <a:noFill/>
                    </a:ln>
                  </pic:spPr>
                </pic:pic>
              </a:graphicData>
            </a:graphic>
          </wp:inline>
        </w:drawing>
      </w:r>
    </w:p>
    <w:p w:rsidR="00551671" w:rsidRPr="00A53E49" w:rsidRDefault="00551671" w:rsidP="00FF0915">
      <w:pPr>
        <w:pStyle w:val="NoteLevel11"/>
        <w:tabs>
          <w:tab w:val="clear" w:pos="0"/>
        </w:tabs>
        <w:rPr>
          <w:rFonts w:asciiTheme="majorHAnsi" w:hAnsiTheme="majorHAnsi"/>
        </w:rPr>
      </w:pPr>
    </w:p>
    <w:p w:rsidR="00551671" w:rsidRPr="00A53E49" w:rsidRDefault="00551671" w:rsidP="00FF0915">
      <w:pPr>
        <w:pStyle w:val="NoteLevel11"/>
        <w:tabs>
          <w:tab w:val="clear" w:pos="0"/>
        </w:tabs>
        <w:rPr>
          <w:rFonts w:asciiTheme="majorHAnsi" w:hAnsiTheme="majorHAnsi"/>
        </w:rPr>
        <w:sectPr w:rsidR="00551671" w:rsidRPr="00A53E49" w:rsidSect="00545968">
          <w:headerReference w:type="first" r:id="rId29"/>
          <w:pgSz w:w="12240" w:h="15840"/>
          <w:pgMar w:top="1440" w:right="1440" w:bottom="1440" w:left="1440" w:header="720" w:footer="720" w:gutter="0"/>
          <w:cols w:space="720"/>
          <w:titlePg/>
          <w:docGrid w:type="lines" w:linePitch="360"/>
        </w:sectPr>
      </w:pPr>
    </w:p>
    <w:p w:rsidR="00867DA2" w:rsidRPr="00A53E49" w:rsidRDefault="00867DA2" w:rsidP="006D0C2A">
      <w:pPr>
        <w:pStyle w:val="NoteLevel11"/>
        <w:rPr>
          <w:rFonts w:asciiTheme="majorHAnsi" w:hAnsiTheme="majorHAnsi"/>
          <w:b/>
        </w:rPr>
      </w:pPr>
      <w:r w:rsidRPr="00A53E49">
        <w:rPr>
          <w:rFonts w:asciiTheme="majorHAnsi" w:hAnsiTheme="majorHAnsi"/>
          <w:b/>
        </w:rPr>
        <w:lastRenderedPageBreak/>
        <w:t>Interview Script used for One-on-one meetings</w:t>
      </w:r>
    </w:p>
    <w:p w:rsidR="00867DA2" w:rsidRPr="00A53E49" w:rsidRDefault="00867DA2" w:rsidP="006D0C2A">
      <w:pPr>
        <w:pStyle w:val="NoteLevel11"/>
        <w:rPr>
          <w:rFonts w:asciiTheme="majorHAnsi" w:hAnsiTheme="majorHAnsi"/>
          <w:b/>
        </w:rPr>
      </w:pPr>
    </w:p>
    <w:p w:rsidR="006D0C2A" w:rsidRPr="00A53E49" w:rsidRDefault="006D0C2A" w:rsidP="006D0C2A">
      <w:pPr>
        <w:pStyle w:val="NoteLevel11"/>
        <w:rPr>
          <w:rFonts w:asciiTheme="majorHAnsi" w:hAnsiTheme="majorHAnsi"/>
          <w:b/>
        </w:rPr>
      </w:pPr>
      <w:r w:rsidRPr="00A53E49">
        <w:rPr>
          <w:rFonts w:asciiTheme="majorHAnsi" w:hAnsiTheme="majorHAnsi"/>
        </w:rPr>
        <w:t xml:space="preserve">Hello, thank you very much for your time and for meeting with me. </w:t>
      </w:r>
    </w:p>
    <w:p w:rsidR="006D0C2A" w:rsidRPr="00A53E49" w:rsidRDefault="006D0C2A" w:rsidP="006D0C2A">
      <w:pPr>
        <w:pStyle w:val="NoteLevel11"/>
        <w:rPr>
          <w:rFonts w:asciiTheme="majorHAnsi" w:hAnsiTheme="majorHAnsi"/>
          <w:b/>
        </w:rPr>
      </w:pPr>
      <w:r w:rsidRPr="00A53E49">
        <w:rPr>
          <w:rFonts w:asciiTheme="majorHAnsi" w:hAnsiTheme="majorHAnsi"/>
        </w:rPr>
        <w:t>How are you doing?</w:t>
      </w:r>
    </w:p>
    <w:p w:rsidR="006D0C2A" w:rsidRPr="00A53E49" w:rsidRDefault="006D0C2A" w:rsidP="006D0C2A">
      <w:pPr>
        <w:pStyle w:val="NoteLevel11"/>
        <w:rPr>
          <w:rFonts w:asciiTheme="majorHAnsi" w:hAnsiTheme="majorHAnsi"/>
          <w:b/>
        </w:rPr>
      </w:pPr>
    </w:p>
    <w:p w:rsidR="006D0C2A" w:rsidRPr="00A53E49" w:rsidRDefault="006D0C2A" w:rsidP="006D0C2A">
      <w:pPr>
        <w:pStyle w:val="NoteLevel11"/>
        <w:rPr>
          <w:rFonts w:asciiTheme="majorHAnsi" w:hAnsiTheme="majorHAnsi"/>
          <w:b/>
        </w:rPr>
      </w:pPr>
      <w:r w:rsidRPr="00A53E49">
        <w:rPr>
          <w:rFonts w:asciiTheme="majorHAnsi" w:hAnsiTheme="majorHAnsi"/>
        </w:rPr>
        <w:t xml:space="preserve">We think it is important to meet with you as an organization that is based on membership from the community. We are nobody without your participation and leadership. More than anything, we wanted to learn about your interest in our campaign and know how we can help you become more involved as well as present opportunities for leadership development. </w:t>
      </w:r>
    </w:p>
    <w:p w:rsidR="006D0C2A" w:rsidRPr="00A53E49" w:rsidRDefault="006D0C2A" w:rsidP="006D0C2A">
      <w:pPr>
        <w:pStyle w:val="NoteLevel11"/>
        <w:rPr>
          <w:rFonts w:asciiTheme="majorHAnsi" w:hAnsiTheme="majorHAnsi"/>
        </w:rPr>
      </w:pPr>
    </w:p>
    <w:p w:rsidR="006D0C2A" w:rsidRPr="00A53E49" w:rsidRDefault="006D0C2A" w:rsidP="006D0C2A">
      <w:pPr>
        <w:pStyle w:val="NoteLevel11"/>
        <w:rPr>
          <w:rFonts w:asciiTheme="majorHAnsi" w:hAnsiTheme="majorHAnsi"/>
        </w:rPr>
      </w:pPr>
      <w:r w:rsidRPr="00A53E49">
        <w:rPr>
          <w:rFonts w:asciiTheme="majorHAnsi" w:hAnsiTheme="majorHAnsi"/>
        </w:rPr>
        <w:t xml:space="preserve">For this meeting: I would like to share a little more about the Immigrant </w:t>
      </w:r>
      <w:r w:rsidR="00DF271C" w:rsidRPr="00A53E49">
        <w:rPr>
          <w:rFonts w:asciiTheme="majorHAnsi" w:hAnsiTheme="majorHAnsi"/>
        </w:rPr>
        <w:t>Rights</w:t>
      </w:r>
      <w:r w:rsidRPr="00A53E49">
        <w:rPr>
          <w:rFonts w:asciiTheme="majorHAnsi" w:hAnsiTheme="majorHAnsi"/>
        </w:rPr>
        <w:t xml:space="preserve"> Campaign, how you can become involved, and how we can create opportunities for leadership growth and development if there are skills you would like to strengthen. </w:t>
      </w:r>
    </w:p>
    <w:p w:rsidR="006D0C2A" w:rsidRPr="00A53E49" w:rsidRDefault="006D0C2A" w:rsidP="006D0C2A">
      <w:pPr>
        <w:pStyle w:val="NoteLevel11"/>
        <w:rPr>
          <w:rFonts w:asciiTheme="majorHAnsi" w:hAnsiTheme="majorHAnsi"/>
        </w:rPr>
      </w:pPr>
    </w:p>
    <w:p w:rsidR="006D0C2A" w:rsidRPr="00A53E49" w:rsidRDefault="006D0C2A" w:rsidP="006D0C2A">
      <w:pPr>
        <w:pStyle w:val="NoteLevel11"/>
        <w:rPr>
          <w:rFonts w:asciiTheme="majorHAnsi" w:hAnsiTheme="majorHAnsi"/>
        </w:rPr>
      </w:pPr>
      <w:r w:rsidRPr="00A53E49">
        <w:rPr>
          <w:rFonts w:asciiTheme="majorHAnsi" w:hAnsiTheme="majorHAnsi"/>
        </w:rPr>
        <w:t>1) Follow up if they were not able to attend a meeting they said they would go to: You expressed interest in receiving more information on KYR but were not able to go to the training that we had last Thursday. Is there something we can improve next time so you can come to the next training or event?</w:t>
      </w:r>
    </w:p>
    <w:p w:rsidR="006D0C2A" w:rsidRPr="00A53E49" w:rsidRDefault="006D0C2A" w:rsidP="006D0C2A">
      <w:pPr>
        <w:pStyle w:val="NoteLevel11"/>
        <w:rPr>
          <w:rFonts w:asciiTheme="majorHAnsi" w:hAnsiTheme="majorHAnsi"/>
        </w:rPr>
      </w:pPr>
    </w:p>
    <w:p w:rsidR="006D0C2A" w:rsidRPr="00A53E49" w:rsidRDefault="006D0C2A" w:rsidP="006D0C2A">
      <w:pPr>
        <w:pStyle w:val="NoteLevel11"/>
        <w:rPr>
          <w:rFonts w:asciiTheme="majorHAnsi" w:hAnsiTheme="majorHAnsi"/>
        </w:rPr>
      </w:pPr>
      <w:r w:rsidRPr="00A53E49">
        <w:rPr>
          <w:rFonts w:asciiTheme="majorHAnsi" w:hAnsiTheme="majorHAnsi"/>
        </w:rPr>
        <w:t xml:space="preserve">2) October 25, we had </w:t>
      </w:r>
      <w:proofErr w:type="gramStart"/>
      <w:r w:rsidRPr="00A53E49">
        <w:rPr>
          <w:rFonts w:asciiTheme="majorHAnsi" w:hAnsiTheme="majorHAnsi"/>
        </w:rPr>
        <w:t>a</w:t>
      </w:r>
      <w:proofErr w:type="gramEnd"/>
      <w:r w:rsidRPr="00A53E49">
        <w:rPr>
          <w:rFonts w:asciiTheme="majorHAnsi" w:hAnsiTheme="majorHAnsi"/>
        </w:rPr>
        <w:t xml:space="preserve"> IRC meeting. We shared CJJC victories over the last two years and our goals moving forward. Members also shared their vision for a campaign: what we want to see in our community. What is YOUR vision for the IRC work in your community?</w:t>
      </w:r>
    </w:p>
    <w:p w:rsidR="006D0C2A" w:rsidRPr="00A53E49" w:rsidRDefault="006D0C2A" w:rsidP="006D0C2A">
      <w:pPr>
        <w:pStyle w:val="NoteLevel11"/>
        <w:rPr>
          <w:rFonts w:asciiTheme="majorHAnsi" w:hAnsiTheme="majorHAnsi"/>
        </w:rPr>
      </w:pPr>
    </w:p>
    <w:p w:rsidR="006D0C2A" w:rsidRPr="00A53E49" w:rsidRDefault="006D0C2A" w:rsidP="006D0C2A">
      <w:pPr>
        <w:pStyle w:val="NoteLevel11"/>
        <w:rPr>
          <w:rFonts w:asciiTheme="majorHAnsi" w:hAnsiTheme="majorHAnsi"/>
        </w:rPr>
      </w:pPr>
      <w:r w:rsidRPr="00A53E49">
        <w:rPr>
          <w:rFonts w:asciiTheme="majorHAnsi" w:hAnsiTheme="majorHAnsi"/>
        </w:rPr>
        <w:t>3) Do you think you can become involved with the IRC? What are some possible barriers that you think there would be that make things difficult for you to participate?</w:t>
      </w:r>
    </w:p>
    <w:p w:rsidR="006D0C2A" w:rsidRPr="00A53E49" w:rsidRDefault="006D0C2A" w:rsidP="006D0C2A">
      <w:pPr>
        <w:pStyle w:val="NoteLevel11"/>
        <w:rPr>
          <w:rFonts w:asciiTheme="majorHAnsi" w:hAnsiTheme="majorHAnsi"/>
        </w:rPr>
      </w:pPr>
    </w:p>
    <w:p w:rsidR="006D0C2A" w:rsidRPr="00A53E49" w:rsidRDefault="006D0C2A" w:rsidP="006D0C2A">
      <w:pPr>
        <w:pStyle w:val="NoteLevel11"/>
        <w:rPr>
          <w:rFonts w:asciiTheme="majorHAnsi" w:hAnsiTheme="majorHAnsi"/>
        </w:rPr>
      </w:pPr>
      <w:r w:rsidRPr="00A53E49">
        <w:rPr>
          <w:rFonts w:asciiTheme="majorHAnsi" w:hAnsiTheme="majorHAnsi"/>
        </w:rPr>
        <w:t>4) How would you like to participate? Are there some talents or capabilities that you would like to use in our IRC campaign? (</w:t>
      </w:r>
      <w:proofErr w:type="gramStart"/>
      <w:r w:rsidRPr="00A53E49">
        <w:rPr>
          <w:rFonts w:asciiTheme="majorHAnsi" w:hAnsiTheme="majorHAnsi"/>
        </w:rPr>
        <w:t>i.e</w:t>
      </w:r>
      <w:proofErr w:type="gramEnd"/>
      <w:r w:rsidRPr="00A53E49">
        <w:rPr>
          <w:rFonts w:asciiTheme="majorHAnsi" w:hAnsiTheme="majorHAnsi"/>
        </w:rPr>
        <w:t>. making calls, attend coalition meeting, recruitment, facilitate KYR training).</w:t>
      </w:r>
    </w:p>
    <w:p w:rsidR="006D0C2A" w:rsidRPr="00A53E49" w:rsidRDefault="006D0C2A" w:rsidP="006D0C2A">
      <w:pPr>
        <w:pStyle w:val="NoteLevel11"/>
        <w:rPr>
          <w:rFonts w:asciiTheme="majorHAnsi" w:hAnsiTheme="majorHAnsi"/>
        </w:rPr>
      </w:pPr>
    </w:p>
    <w:p w:rsidR="006D0C2A" w:rsidRPr="00A53E49" w:rsidRDefault="006D0C2A" w:rsidP="006D0C2A">
      <w:pPr>
        <w:pStyle w:val="NoteLevel11"/>
        <w:rPr>
          <w:rFonts w:asciiTheme="majorHAnsi" w:hAnsiTheme="majorHAnsi"/>
        </w:rPr>
      </w:pPr>
      <w:r w:rsidRPr="00A53E49">
        <w:rPr>
          <w:rFonts w:asciiTheme="majorHAnsi" w:hAnsiTheme="majorHAnsi"/>
        </w:rPr>
        <w:t>5) What are some abilities you want to grow during the IRC work? (</w:t>
      </w:r>
      <w:proofErr w:type="gramStart"/>
      <w:r w:rsidRPr="00A53E49">
        <w:rPr>
          <w:rFonts w:asciiTheme="majorHAnsi" w:hAnsiTheme="majorHAnsi"/>
        </w:rPr>
        <w:t>i.e</w:t>
      </w:r>
      <w:proofErr w:type="gramEnd"/>
      <w:r w:rsidRPr="00A53E49">
        <w:rPr>
          <w:rFonts w:asciiTheme="majorHAnsi" w:hAnsiTheme="majorHAnsi"/>
        </w:rPr>
        <w:t xml:space="preserve">. facilitate meeting, public speaking, </w:t>
      </w:r>
      <w:r w:rsidR="00DF271C" w:rsidRPr="00A53E49">
        <w:rPr>
          <w:rFonts w:asciiTheme="majorHAnsi" w:hAnsiTheme="majorHAnsi"/>
        </w:rPr>
        <w:t>and communications</w:t>
      </w:r>
      <w:r w:rsidRPr="00A53E49">
        <w:rPr>
          <w:rFonts w:asciiTheme="majorHAnsi" w:hAnsiTheme="majorHAnsi"/>
        </w:rPr>
        <w:t xml:space="preserve">, learn about political process, </w:t>
      </w:r>
      <w:r w:rsidR="00DF271C" w:rsidRPr="00A53E49">
        <w:rPr>
          <w:rFonts w:asciiTheme="majorHAnsi" w:hAnsiTheme="majorHAnsi"/>
        </w:rPr>
        <w:t>and phone banking</w:t>
      </w:r>
      <w:r w:rsidRPr="00A53E49">
        <w:rPr>
          <w:rFonts w:asciiTheme="majorHAnsi" w:hAnsiTheme="majorHAnsi"/>
        </w:rPr>
        <w:t>).</w:t>
      </w:r>
    </w:p>
    <w:p w:rsidR="006D0C2A" w:rsidRPr="00A53E49" w:rsidRDefault="006D0C2A" w:rsidP="006D0C2A">
      <w:pPr>
        <w:pStyle w:val="NoteLevel11"/>
        <w:rPr>
          <w:rFonts w:asciiTheme="majorHAnsi" w:hAnsiTheme="majorHAnsi"/>
        </w:rPr>
      </w:pPr>
    </w:p>
    <w:p w:rsidR="006D0C2A" w:rsidRPr="00A53E49" w:rsidRDefault="006D0C2A" w:rsidP="006D0C2A">
      <w:pPr>
        <w:pStyle w:val="NoteLevel11"/>
        <w:rPr>
          <w:rFonts w:asciiTheme="majorHAnsi" w:hAnsiTheme="majorHAnsi"/>
        </w:rPr>
      </w:pPr>
      <w:r w:rsidRPr="00A53E49">
        <w:rPr>
          <w:rFonts w:asciiTheme="majorHAnsi" w:hAnsiTheme="majorHAnsi"/>
        </w:rPr>
        <w:t>6) Anything else you would like to share or any questions?</w:t>
      </w:r>
    </w:p>
    <w:p w:rsidR="006D0C2A" w:rsidRPr="00A53E49" w:rsidRDefault="006D0C2A" w:rsidP="006D0C2A">
      <w:pPr>
        <w:pStyle w:val="NoteLevel11"/>
        <w:rPr>
          <w:rFonts w:asciiTheme="majorHAnsi" w:hAnsiTheme="majorHAnsi"/>
        </w:rPr>
      </w:pPr>
    </w:p>
    <w:p w:rsidR="006D0C2A" w:rsidRPr="00A53E49" w:rsidRDefault="006D0C2A" w:rsidP="006D0C2A">
      <w:pPr>
        <w:pStyle w:val="NoteLevel11"/>
        <w:rPr>
          <w:rFonts w:asciiTheme="majorHAnsi" w:hAnsiTheme="majorHAnsi"/>
        </w:rPr>
      </w:pPr>
      <w:r w:rsidRPr="00A53E49">
        <w:rPr>
          <w:rFonts w:asciiTheme="majorHAnsi" w:hAnsiTheme="majorHAnsi"/>
        </w:rPr>
        <w:lastRenderedPageBreak/>
        <w:t>7) Here is our Mission and Vision statement that you can read in your time.</w:t>
      </w:r>
    </w:p>
    <w:p w:rsidR="006D0C2A" w:rsidRPr="00A53E49" w:rsidRDefault="006D0C2A" w:rsidP="006D0C2A">
      <w:pPr>
        <w:pStyle w:val="NoteLevel11"/>
        <w:rPr>
          <w:rFonts w:asciiTheme="majorHAnsi" w:hAnsiTheme="majorHAnsi"/>
        </w:rPr>
      </w:pPr>
    </w:p>
    <w:p w:rsidR="006D0C2A" w:rsidRPr="00A53E49" w:rsidRDefault="006D0C2A" w:rsidP="006D0C2A">
      <w:pPr>
        <w:pStyle w:val="NoteLevel11"/>
        <w:rPr>
          <w:rFonts w:asciiTheme="majorHAnsi" w:hAnsiTheme="majorHAnsi"/>
        </w:rPr>
      </w:pPr>
      <w:r w:rsidRPr="00A53E49">
        <w:rPr>
          <w:rFonts w:asciiTheme="majorHAnsi" w:hAnsiTheme="majorHAnsi"/>
        </w:rPr>
        <w:t>8) Pitch for IRC meeting January 24, 5:30-7:30pm W. Oakland Office.</w:t>
      </w:r>
    </w:p>
    <w:p w:rsidR="006D0C2A" w:rsidRPr="00A53E49" w:rsidRDefault="006D0C2A" w:rsidP="006D0C2A">
      <w:pPr>
        <w:pStyle w:val="NoteLevel11"/>
        <w:rPr>
          <w:rFonts w:asciiTheme="majorHAnsi" w:hAnsiTheme="majorHAnsi"/>
        </w:rPr>
      </w:pPr>
      <w:r w:rsidRPr="00A53E49">
        <w:rPr>
          <w:rFonts w:asciiTheme="majorHAnsi" w:hAnsiTheme="majorHAnsi"/>
        </w:rPr>
        <w:t>Can you come? Do you need a ride? Childcare?</w:t>
      </w:r>
    </w:p>
    <w:p w:rsidR="00A62A34" w:rsidRDefault="00A62A34" w:rsidP="00023618">
      <w:pPr>
        <w:pStyle w:val="NoteLevel11"/>
        <w:tabs>
          <w:tab w:val="clear" w:pos="0"/>
        </w:tabs>
        <w:rPr>
          <w:rFonts w:asciiTheme="majorHAnsi" w:hAnsiTheme="majorHAnsi"/>
        </w:rPr>
        <w:sectPr w:rsidR="00A62A34" w:rsidSect="00023618">
          <w:headerReference w:type="first" r:id="rId30"/>
          <w:pgSz w:w="12240" w:h="15840"/>
          <w:pgMar w:top="1440" w:right="1440" w:bottom="1440" w:left="1440" w:header="720" w:footer="720" w:gutter="0"/>
          <w:cols w:space="720"/>
          <w:titlePg/>
          <w:docGrid w:type="lines" w:linePitch="360"/>
        </w:sectPr>
      </w:pPr>
    </w:p>
    <w:p w:rsidR="00A62A34" w:rsidRPr="004C3DA0" w:rsidRDefault="00A62A34" w:rsidP="004C3DA0">
      <w:pPr>
        <w:pStyle w:val="NoteLevel1"/>
        <w:rPr>
          <w:rFonts w:asciiTheme="majorHAnsi" w:hAnsiTheme="majorHAnsi"/>
        </w:rPr>
      </w:pPr>
      <w:r w:rsidRPr="00A62A34">
        <w:rPr>
          <w:rFonts w:asciiTheme="majorHAnsi" w:hAnsiTheme="majorHAnsi"/>
        </w:rPr>
        <w:lastRenderedPageBreak/>
        <w:t>CJJC is part of coalitions in the Bay Area in Alameda County and San Francisco that include coalitions focused on advancing the rights of immigrants, workers, tenants and homeowners.</w:t>
      </w:r>
      <w:r w:rsidR="004C3DA0">
        <w:rPr>
          <w:rFonts w:asciiTheme="majorHAnsi" w:hAnsiTheme="majorHAnsi"/>
        </w:rPr>
        <w:t xml:space="preserve"> </w:t>
      </w:r>
      <w:r w:rsidRPr="004C3DA0">
        <w:rPr>
          <w:rFonts w:asciiTheme="majorHAnsi" w:hAnsiTheme="majorHAnsi"/>
        </w:rPr>
        <w:t>The following is a summary, descriptions of coalitions that CJJC is a part of and lists of all the organizations that are in partnership with CJJC through those coalitions.</w:t>
      </w:r>
    </w:p>
    <w:p w:rsidR="00A62A34" w:rsidRPr="00A62A34" w:rsidRDefault="00A62A34" w:rsidP="00A62A34">
      <w:pPr>
        <w:pStyle w:val="NoteLevel1"/>
        <w:rPr>
          <w:rFonts w:asciiTheme="majorHAnsi" w:hAnsiTheme="majorHAnsi"/>
        </w:rPr>
      </w:pPr>
    </w:p>
    <w:p w:rsidR="00A62A34" w:rsidRPr="00A62A34" w:rsidRDefault="00A62A34" w:rsidP="00A62A34">
      <w:pPr>
        <w:pStyle w:val="NoteLevel1"/>
        <w:rPr>
          <w:rFonts w:asciiTheme="majorHAnsi" w:hAnsiTheme="majorHAnsi"/>
          <w:b/>
        </w:rPr>
      </w:pPr>
      <w:r w:rsidRPr="00A62A34">
        <w:rPr>
          <w:rFonts w:asciiTheme="majorHAnsi" w:hAnsiTheme="majorHAnsi"/>
          <w:b/>
        </w:rPr>
        <w:t>Local:</w:t>
      </w:r>
    </w:p>
    <w:p w:rsidR="00A62A34" w:rsidRPr="00A62A34" w:rsidRDefault="00A62A34" w:rsidP="00A62A34">
      <w:pPr>
        <w:pStyle w:val="NoteLevel2"/>
        <w:rPr>
          <w:rFonts w:asciiTheme="majorHAnsi" w:hAnsiTheme="majorHAnsi"/>
        </w:rPr>
      </w:pPr>
      <w:r w:rsidRPr="00A62A34">
        <w:rPr>
          <w:rFonts w:asciiTheme="majorHAnsi" w:hAnsiTheme="majorHAnsi"/>
        </w:rPr>
        <w:t>Alameda County United in Defense of Immigrant Rights</w:t>
      </w:r>
    </w:p>
    <w:p w:rsidR="00A62A34" w:rsidRPr="00A62A34" w:rsidRDefault="00A62A34" w:rsidP="00A62A34">
      <w:pPr>
        <w:pStyle w:val="NoteLevel2"/>
        <w:rPr>
          <w:rFonts w:asciiTheme="majorHAnsi" w:hAnsiTheme="majorHAnsi"/>
        </w:rPr>
      </w:pPr>
      <w:r w:rsidRPr="00A62A34">
        <w:rPr>
          <w:rFonts w:asciiTheme="majorHAnsi" w:hAnsiTheme="majorHAnsi"/>
        </w:rPr>
        <w:t>San Francisco Immigrant Legal And Education Network</w:t>
      </w:r>
    </w:p>
    <w:p w:rsidR="00A62A34" w:rsidRPr="00A62A34" w:rsidRDefault="00A62A34" w:rsidP="00A62A34">
      <w:pPr>
        <w:pStyle w:val="NoteLevel2"/>
        <w:rPr>
          <w:rFonts w:asciiTheme="majorHAnsi" w:hAnsiTheme="majorHAnsi"/>
        </w:rPr>
      </w:pPr>
      <w:r w:rsidRPr="00A62A34">
        <w:rPr>
          <w:rFonts w:asciiTheme="majorHAnsi" w:hAnsiTheme="majorHAnsi"/>
        </w:rPr>
        <w:t>San Francisco Immigrant Rights Defense Committee</w:t>
      </w:r>
    </w:p>
    <w:p w:rsidR="00A62A34" w:rsidRPr="00A62A34" w:rsidRDefault="00A62A34" w:rsidP="00A62A34">
      <w:pPr>
        <w:pStyle w:val="NoteLevel2"/>
        <w:rPr>
          <w:rFonts w:asciiTheme="majorHAnsi" w:hAnsiTheme="majorHAnsi"/>
        </w:rPr>
      </w:pPr>
      <w:r w:rsidRPr="00A62A34">
        <w:rPr>
          <w:rFonts w:asciiTheme="majorHAnsi" w:hAnsiTheme="majorHAnsi"/>
        </w:rPr>
        <w:t>Oakland Rising</w:t>
      </w:r>
    </w:p>
    <w:p w:rsidR="00A62A34" w:rsidRPr="00A62A34" w:rsidRDefault="00A62A34" w:rsidP="00A62A34">
      <w:pPr>
        <w:pStyle w:val="NoteLevel2"/>
        <w:rPr>
          <w:rFonts w:asciiTheme="majorHAnsi" w:hAnsiTheme="majorHAnsi"/>
        </w:rPr>
      </w:pPr>
      <w:r w:rsidRPr="00A62A34">
        <w:rPr>
          <w:rFonts w:asciiTheme="majorHAnsi" w:hAnsiTheme="majorHAnsi"/>
        </w:rPr>
        <w:t>San Francisco Rising</w:t>
      </w:r>
    </w:p>
    <w:p w:rsidR="00A62A34" w:rsidRDefault="00A62A34" w:rsidP="00A62A34">
      <w:pPr>
        <w:pStyle w:val="NoteLevel1"/>
        <w:rPr>
          <w:rFonts w:asciiTheme="majorHAnsi" w:hAnsiTheme="majorHAnsi"/>
          <w:b/>
        </w:rPr>
      </w:pPr>
    </w:p>
    <w:p w:rsidR="00A62A34" w:rsidRPr="00A62A34" w:rsidRDefault="00A62A34" w:rsidP="00A62A34">
      <w:pPr>
        <w:pStyle w:val="NoteLevel1"/>
        <w:rPr>
          <w:rFonts w:asciiTheme="majorHAnsi" w:hAnsiTheme="majorHAnsi"/>
          <w:b/>
        </w:rPr>
      </w:pPr>
      <w:r w:rsidRPr="00A62A34">
        <w:rPr>
          <w:rFonts w:asciiTheme="majorHAnsi" w:hAnsiTheme="majorHAnsi"/>
          <w:b/>
        </w:rPr>
        <w:t>Statewide:</w:t>
      </w:r>
    </w:p>
    <w:p w:rsidR="00A62A34" w:rsidRPr="00A62A34" w:rsidRDefault="00A62A34" w:rsidP="00A62A34">
      <w:pPr>
        <w:pStyle w:val="NoteLevel2"/>
        <w:rPr>
          <w:rFonts w:asciiTheme="majorHAnsi" w:hAnsiTheme="majorHAnsi"/>
        </w:rPr>
      </w:pPr>
      <w:r w:rsidRPr="00A62A34">
        <w:rPr>
          <w:rFonts w:asciiTheme="majorHAnsi" w:hAnsiTheme="majorHAnsi"/>
        </w:rPr>
        <w:t>California Immigrant Policy Center</w:t>
      </w:r>
    </w:p>
    <w:p w:rsidR="00A62A34" w:rsidRDefault="00A62A34" w:rsidP="00A62A34">
      <w:pPr>
        <w:pStyle w:val="NoteLevel1"/>
        <w:rPr>
          <w:rFonts w:asciiTheme="majorHAnsi" w:hAnsiTheme="majorHAnsi"/>
          <w:b/>
        </w:rPr>
      </w:pPr>
    </w:p>
    <w:p w:rsidR="00A62A34" w:rsidRPr="00A62A34" w:rsidRDefault="00A62A34" w:rsidP="00A62A34">
      <w:pPr>
        <w:pStyle w:val="NoteLevel1"/>
        <w:rPr>
          <w:rFonts w:asciiTheme="majorHAnsi" w:hAnsiTheme="majorHAnsi"/>
          <w:b/>
        </w:rPr>
      </w:pPr>
      <w:r w:rsidRPr="00A62A34">
        <w:rPr>
          <w:rFonts w:asciiTheme="majorHAnsi" w:hAnsiTheme="majorHAnsi"/>
          <w:b/>
        </w:rPr>
        <w:t>National:</w:t>
      </w:r>
    </w:p>
    <w:p w:rsidR="00A62A34" w:rsidRPr="00A62A34" w:rsidRDefault="00A62A34" w:rsidP="00A62A34">
      <w:pPr>
        <w:pStyle w:val="NoteLevel2"/>
        <w:rPr>
          <w:rFonts w:asciiTheme="majorHAnsi" w:hAnsiTheme="majorHAnsi"/>
        </w:rPr>
      </w:pPr>
      <w:r w:rsidRPr="00A62A34">
        <w:rPr>
          <w:rFonts w:asciiTheme="majorHAnsi" w:hAnsiTheme="majorHAnsi"/>
        </w:rPr>
        <w:t>UNITY coalition</w:t>
      </w:r>
    </w:p>
    <w:p w:rsidR="00A62A34" w:rsidRPr="00A62A34" w:rsidRDefault="00A62A34" w:rsidP="00A62A34">
      <w:pPr>
        <w:pStyle w:val="NoteLevel2"/>
        <w:rPr>
          <w:rFonts w:asciiTheme="majorHAnsi" w:hAnsiTheme="majorHAnsi"/>
        </w:rPr>
      </w:pPr>
      <w:r w:rsidRPr="00A62A34">
        <w:rPr>
          <w:rFonts w:asciiTheme="majorHAnsi" w:hAnsiTheme="majorHAnsi"/>
        </w:rPr>
        <w:t>National Day Labor Organizing Network</w:t>
      </w:r>
    </w:p>
    <w:p w:rsidR="00A62A34" w:rsidRPr="00A62A34" w:rsidRDefault="00A62A34" w:rsidP="00A62A34">
      <w:pPr>
        <w:pStyle w:val="NoteLevel2"/>
        <w:rPr>
          <w:rFonts w:asciiTheme="majorHAnsi" w:hAnsiTheme="majorHAnsi"/>
        </w:rPr>
      </w:pPr>
      <w:r w:rsidRPr="00A62A34">
        <w:rPr>
          <w:rFonts w:asciiTheme="majorHAnsi" w:hAnsiTheme="majorHAnsi"/>
        </w:rPr>
        <w:t>National Network for Immigrant and Refuge Rights</w:t>
      </w:r>
    </w:p>
    <w:p w:rsidR="00A62A34" w:rsidRPr="00A62A34" w:rsidRDefault="00A62A34" w:rsidP="00A62A34">
      <w:pPr>
        <w:pStyle w:val="NoteLevel2"/>
        <w:rPr>
          <w:rFonts w:asciiTheme="majorHAnsi" w:hAnsiTheme="majorHAnsi"/>
        </w:rPr>
      </w:pPr>
      <w:r w:rsidRPr="00A62A34">
        <w:rPr>
          <w:rFonts w:asciiTheme="majorHAnsi" w:hAnsiTheme="majorHAnsi"/>
        </w:rPr>
        <w:t>Right to the City</w:t>
      </w:r>
    </w:p>
    <w:p w:rsidR="00A62A34" w:rsidRPr="00A62A34" w:rsidRDefault="00A62A34" w:rsidP="00A62A34">
      <w:pPr>
        <w:pStyle w:val="NoteLevel2"/>
        <w:rPr>
          <w:rFonts w:asciiTheme="majorHAnsi" w:hAnsiTheme="majorHAnsi"/>
        </w:rPr>
      </w:pPr>
      <w:r w:rsidRPr="00A62A34">
        <w:rPr>
          <w:rFonts w:asciiTheme="majorHAnsi" w:hAnsiTheme="majorHAnsi"/>
        </w:rPr>
        <w:t>Grassroots Global Justice</w:t>
      </w:r>
    </w:p>
    <w:p w:rsidR="00A62A34" w:rsidRPr="00A62A34" w:rsidRDefault="00A62A34" w:rsidP="00A62A34">
      <w:pPr>
        <w:pStyle w:val="NoteLevel1"/>
        <w:rPr>
          <w:rFonts w:asciiTheme="majorHAnsi" w:hAnsiTheme="majorHAnsi"/>
        </w:rPr>
      </w:pPr>
    </w:p>
    <w:p w:rsidR="00A62A34" w:rsidRPr="00A62A34" w:rsidRDefault="00A62A34" w:rsidP="00A62A34">
      <w:pPr>
        <w:pStyle w:val="NoteLevel1"/>
        <w:rPr>
          <w:rFonts w:asciiTheme="majorHAnsi" w:hAnsiTheme="majorHAnsi"/>
          <w:b/>
        </w:rPr>
      </w:pPr>
      <w:r w:rsidRPr="00A62A34">
        <w:rPr>
          <w:rFonts w:asciiTheme="majorHAnsi" w:hAnsiTheme="majorHAnsi"/>
          <w:b/>
        </w:rPr>
        <w:t>Local:</w:t>
      </w:r>
    </w:p>
    <w:p w:rsidR="00A62A34" w:rsidRPr="00A62A34" w:rsidRDefault="00A62A34" w:rsidP="00A62A34">
      <w:pPr>
        <w:pStyle w:val="NoteLevel1"/>
        <w:rPr>
          <w:rFonts w:asciiTheme="majorHAnsi" w:hAnsiTheme="majorHAnsi"/>
        </w:rPr>
      </w:pPr>
      <w:r w:rsidRPr="00A62A34">
        <w:rPr>
          <w:rFonts w:asciiTheme="majorHAnsi" w:hAnsiTheme="majorHAnsi"/>
        </w:rPr>
        <w:t xml:space="preserve">SFILEN (San Francisco Immigrant Legal and Education Network), founded in 2007 it is a coalition of 13 legal and outreach organizations that provide legal and educational services to the immigrant community in San Francisco. SFILEN has been able to function on local government grants over the last few years and so monthly and annual reporting is very important in being able to meet its goals and continue to receive funds from the city. Tracking, recording and reporting events, participation, and feedback from the community is very important. </w:t>
      </w:r>
    </w:p>
    <w:p w:rsidR="00A62A34" w:rsidRPr="00A62A34" w:rsidRDefault="00A62A34" w:rsidP="00A62A34">
      <w:pPr>
        <w:pStyle w:val="NoteLevel1"/>
        <w:rPr>
          <w:rFonts w:asciiTheme="majorHAnsi" w:hAnsiTheme="majorHAnsi"/>
        </w:rPr>
      </w:pPr>
    </w:p>
    <w:p w:rsidR="00A62A34" w:rsidRPr="00A62A34" w:rsidRDefault="00A62A34" w:rsidP="00A62A34">
      <w:pPr>
        <w:pStyle w:val="NoteLevel1"/>
        <w:rPr>
          <w:rFonts w:asciiTheme="majorHAnsi" w:hAnsiTheme="majorHAnsi"/>
        </w:rPr>
      </w:pPr>
      <w:r w:rsidRPr="00A62A34">
        <w:rPr>
          <w:rFonts w:asciiTheme="majorHAnsi" w:hAnsiTheme="majorHAnsi"/>
        </w:rPr>
        <w:t>general work and responsibilities</w:t>
      </w:r>
    </w:p>
    <w:p w:rsidR="00A62A34" w:rsidRPr="00A62A34" w:rsidRDefault="00A62A34" w:rsidP="00A62A34">
      <w:pPr>
        <w:pStyle w:val="NoteLevel2"/>
        <w:rPr>
          <w:rFonts w:asciiTheme="majorHAnsi" w:hAnsiTheme="majorHAnsi"/>
        </w:rPr>
      </w:pPr>
      <w:r w:rsidRPr="00A62A34">
        <w:rPr>
          <w:rFonts w:asciiTheme="majorHAnsi" w:hAnsiTheme="majorHAnsi"/>
        </w:rPr>
        <w:t>meet goals</w:t>
      </w:r>
    </w:p>
    <w:p w:rsidR="00A62A34" w:rsidRPr="00A62A34" w:rsidRDefault="00A62A34" w:rsidP="00A62A34">
      <w:pPr>
        <w:pStyle w:val="NoteLevel3"/>
        <w:rPr>
          <w:rFonts w:asciiTheme="majorHAnsi" w:hAnsiTheme="majorHAnsi"/>
        </w:rPr>
      </w:pPr>
      <w:r w:rsidRPr="00A62A34">
        <w:rPr>
          <w:rFonts w:asciiTheme="majorHAnsi" w:hAnsiTheme="majorHAnsi"/>
        </w:rPr>
        <w:t>5 referrals per month</w:t>
      </w:r>
    </w:p>
    <w:p w:rsidR="00A62A34" w:rsidRPr="00A62A34" w:rsidRDefault="00A62A34" w:rsidP="00A62A34">
      <w:pPr>
        <w:pStyle w:val="NoteLevel3"/>
        <w:rPr>
          <w:rFonts w:asciiTheme="majorHAnsi" w:hAnsiTheme="majorHAnsi"/>
        </w:rPr>
      </w:pPr>
      <w:r w:rsidRPr="00A62A34">
        <w:rPr>
          <w:rFonts w:asciiTheme="majorHAnsi" w:hAnsiTheme="majorHAnsi"/>
        </w:rPr>
        <w:t>at least 2 KYR trainings per month</w:t>
      </w:r>
    </w:p>
    <w:p w:rsidR="00A62A34" w:rsidRPr="00A62A34" w:rsidRDefault="00A62A34" w:rsidP="00A62A34">
      <w:pPr>
        <w:pStyle w:val="NoteLevel3"/>
        <w:rPr>
          <w:rFonts w:asciiTheme="majorHAnsi" w:hAnsiTheme="majorHAnsi"/>
        </w:rPr>
      </w:pPr>
      <w:proofErr w:type="gramStart"/>
      <w:r w:rsidRPr="00A62A34">
        <w:rPr>
          <w:rFonts w:asciiTheme="majorHAnsi" w:hAnsiTheme="majorHAnsi"/>
        </w:rPr>
        <w:t>track</w:t>
      </w:r>
      <w:proofErr w:type="gramEnd"/>
      <w:r w:rsidRPr="00A62A34">
        <w:rPr>
          <w:rFonts w:asciiTheme="majorHAnsi" w:hAnsiTheme="majorHAnsi"/>
        </w:rPr>
        <w:t xml:space="preserve"> all event participation (sign in sheets, fliers, photos, quotes, etc.).</w:t>
      </w:r>
    </w:p>
    <w:p w:rsidR="00A62A34" w:rsidRPr="00A62A34" w:rsidRDefault="00A62A34" w:rsidP="00A62A34">
      <w:pPr>
        <w:pStyle w:val="NoteLevel1"/>
        <w:rPr>
          <w:rFonts w:asciiTheme="majorHAnsi" w:hAnsiTheme="majorHAnsi"/>
        </w:rPr>
      </w:pPr>
      <w:r w:rsidRPr="00A62A34">
        <w:rPr>
          <w:rFonts w:asciiTheme="majorHAnsi" w:hAnsiTheme="majorHAnsi"/>
        </w:rPr>
        <w:lastRenderedPageBreak/>
        <w:t>outreach work and responsibilities</w:t>
      </w:r>
    </w:p>
    <w:p w:rsidR="00A62A34" w:rsidRPr="00A62A34" w:rsidRDefault="00A62A34" w:rsidP="00A62A34">
      <w:pPr>
        <w:pStyle w:val="NoteLevel2"/>
        <w:rPr>
          <w:rFonts w:asciiTheme="majorHAnsi" w:hAnsiTheme="majorHAnsi"/>
        </w:rPr>
      </w:pPr>
      <w:r w:rsidRPr="00A62A34">
        <w:rPr>
          <w:rFonts w:asciiTheme="majorHAnsi" w:hAnsiTheme="majorHAnsi"/>
        </w:rPr>
        <w:t>Conduct Know Your Rights trainings, letting people know about SFILEN and services available to them</w:t>
      </w:r>
    </w:p>
    <w:p w:rsidR="00A62A34" w:rsidRPr="00A62A34" w:rsidRDefault="00A62A34" w:rsidP="00A62A34">
      <w:pPr>
        <w:pStyle w:val="NoteLevel2"/>
        <w:rPr>
          <w:rFonts w:asciiTheme="majorHAnsi" w:hAnsiTheme="majorHAnsi"/>
        </w:rPr>
      </w:pPr>
      <w:r w:rsidRPr="00A62A34">
        <w:rPr>
          <w:rFonts w:asciiTheme="majorHAnsi" w:hAnsiTheme="majorHAnsi"/>
        </w:rPr>
        <w:t>Refer immigrants that need legal services to legal organizations within the network by filling out a form-G (see SFILEN resource guide and Form G, appendix)</w:t>
      </w:r>
    </w:p>
    <w:p w:rsidR="00A62A34" w:rsidRPr="00A62A34" w:rsidRDefault="00A62A34" w:rsidP="00A62A34">
      <w:pPr>
        <w:pStyle w:val="NoteLevel2"/>
        <w:rPr>
          <w:rFonts w:asciiTheme="majorHAnsi" w:hAnsiTheme="majorHAnsi"/>
        </w:rPr>
      </w:pPr>
      <w:r w:rsidRPr="00A62A34">
        <w:rPr>
          <w:rFonts w:asciiTheme="majorHAnsi" w:hAnsiTheme="majorHAnsi"/>
        </w:rPr>
        <w:t>Help plan, coordinate, and advertise and turnout community members to educational events and forums</w:t>
      </w:r>
    </w:p>
    <w:p w:rsidR="00A62A34" w:rsidRPr="00A62A34" w:rsidRDefault="00A62A34" w:rsidP="00A62A34">
      <w:pPr>
        <w:pStyle w:val="NoteLevel3"/>
        <w:rPr>
          <w:rFonts w:asciiTheme="majorHAnsi" w:hAnsiTheme="majorHAnsi"/>
        </w:rPr>
      </w:pPr>
      <w:r w:rsidRPr="00A62A34">
        <w:rPr>
          <w:rFonts w:asciiTheme="majorHAnsi" w:hAnsiTheme="majorHAnsi"/>
        </w:rPr>
        <w:t>DACA (Deferred Action) forums</w:t>
      </w:r>
    </w:p>
    <w:p w:rsidR="00A62A34" w:rsidRPr="00A62A34" w:rsidRDefault="00A62A34" w:rsidP="00A62A34">
      <w:pPr>
        <w:pStyle w:val="NoteLevel3"/>
        <w:rPr>
          <w:rFonts w:asciiTheme="majorHAnsi" w:hAnsiTheme="majorHAnsi"/>
        </w:rPr>
      </w:pPr>
      <w:r w:rsidRPr="00A62A34">
        <w:rPr>
          <w:rFonts w:asciiTheme="majorHAnsi" w:hAnsiTheme="majorHAnsi"/>
        </w:rPr>
        <w:t>Citizenship forums</w:t>
      </w:r>
    </w:p>
    <w:p w:rsidR="00A62A34" w:rsidRPr="00A62A34" w:rsidRDefault="00A62A34" w:rsidP="00A62A34">
      <w:pPr>
        <w:pStyle w:val="NoteLevel3"/>
        <w:rPr>
          <w:rFonts w:asciiTheme="majorHAnsi" w:hAnsiTheme="majorHAnsi"/>
        </w:rPr>
      </w:pPr>
      <w:r w:rsidRPr="00A62A34">
        <w:rPr>
          <w:rFonts w:asciiTheme="majorHAnsi" w:hAnsiTheme="majorHAnsi"/>
        </w:rPr>
        <w:t>Know Your Rights trainings</w:t>
      </w:r>
    </w:p>
    <w:p w:rsidR="00A62A34" w:rsidRPr="00A62A34" w:rsidRDefault="00A62A34" w:rsidP="00EC59A1">
      <w:pPr>
        <w:pStyle w:val="NoteLevel2"/>
      </w:pPr>
      <w:r w:rsidRPr="00A62A34">
        <w:t>SF Immigrant Integration Project</w:t>
      </w:r>
    </w:p>
    <w:p w:rsidR="00A62A34" w:rsidRPr="004C3DA0" w:rsidRDefault="00A62A34" w:rsidP="00EC59A1">
      <w:pPr>
        <w:pStyle w:val="NoteLevel2"/>
      </w:pPr>
      <w:r w:rsidRPr="00A62A34">
        <w:t>International Migrants Day Celebration</w:t>
      </w:r>
    </w:p>
    <w:p w:rsidR="00A62A34" w:rsidRPr="00EC59A1" w:rsidRDefault="00A62A34" w:rsidP="00EC59A1">
      <w:pPr>
        <w:pStyle w:val="NoteLevel1"/>
        <w:rPr>
          <w:rFonts w:asciiTheme="majorHAnsi" w:hAnsiTheme="majorHAnsi"/>
          <w:b/>
        </w:rPr>
      </w:pPr>
    </w:p>
    <w:p w:rsidR="00A62A34" w:rsidRPr="004C3DA0" w:rsidRDefault="00A62A34" w:rsidP="004C3DA0">
      <w:pPr>
        <w:pStyle w:val="NoteLevel1"/>
        <w:rPr>
          <w:rFonts w:asciiTheme="majorHAnsi" w:hAnsiTheme="majorHAnsi"/>
        </w:rPr>
      </w:pPr>
      <w:r w:rsidRPr="00A62A34">
        <w:rPr>
          <w:rFonts w:asciiTheme="majorHAnsi" w:hAnsiTheme="majorHAnsi"/>
        </w:rPr>
        <w:t>ACUDIR (Alameda County United in Defense of Immigrants’ Rights)</w:t>
      </w:r>
    </w:p>
    <w:p w:rsidR="00A62A34" w:rsidRPr="00A62A34" w:rsidRDefault="00A62A34" w:rsidP="00A62A34">
      <w:pPr>
        <w:pStyle w:val="NoteLevel2"/>
        <w:rPr>
          <w:rFonts w:asciiTheme="majorHAnsi" w:hAnsiTheme="majorHAnsi"/>
        </w:rPr>
      </w:pPr>
      <w:r w:rsidRPr="00A62A34">
        <w:rPr>
          <w:rFonts w:asciiTheme="majorHAnsi" w:hAnsiTheme="majorHAnsi"/>
        </w:rPr>
        <w:t>Made up of about 30 immigrant serving community based organizations in Alameda County</w:t>
      </w:r>
    </w:p>
    <w:p w:rsidR="00FB0E9C" w:rsidRPr="00EC59A1" w:rsidRDefault="00A62A34" w:rsidP="00EC59A1">
      <w:pPr>
        <w:pStyle w:val="NoteLevel2"/>
        <w:rPr>
          <w:rFonts w:asciiTheme="majorHAnsi" w:hAnsiTheme="majorHAnsi"/>
        </w:rPr>
      </w:pPr>
      <w:r w:rsidRPr="00A62A34">
        <w:rPr>
          <w:rFonts w:asciiTheme="majorHAnsi" w:hAnsiTheme="majorHAnsi"/>
        </w:rPr>
        <w:t>Documentation project: story collecting, documentation of human rights abuses</w:t>
      </w:r>
    </w:p>
    <w:sectPr w:rsidR="00FB0E9C" w:rsidRPr="00EC59A1" w:rsidSect="00170CA1">
      <w:headerReference w:type="first" r:id="rId31"/>
      <w:pgSz w:w="12240" w:h="15840"/>
      <w:pgMar w:top="1440" w:right="1440" w:bottom="1440" w:left="1440" w:header="720" w:footer="720" w:gutter="0"/>
      <w:cols w:space="720"/>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04C" w:rsidRDefault="0004004C" w:rsidP="001F3AC0">
      <w:r>
        <w:separator/>
      </w:r>
    </w:p>
  </w:endnote>
  <w:endnote w:type="continuationSeparator" w:id="0">
    <w:p w:rsidR="0004004C" w:rsidRDefault="0004004C" w:rsidP="001F3A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ngs">
    <w:altName w:val="Arial Unicode MS"/>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Gill Sans">
    <w:altName w:val="Arial"/>
    <w:charset w:val="00"/>
    <w:family w:val="auto"/>
    <w:pitch w:val="variable"/>
    <w:sig w:usb0="00000000" w:usb1="00000000" w:usb2="00000000" w:usb3="00000000" w:csb0="000001F7" w:csb1="00000000"/>
  </w:font>
  <w:font w:name="MS Gothi">
    <w:altName w:val="~??eg"/>
    <w:panose1 w:val="00000000000000000000"/>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pPr>
        <w:pStyle w:val="Header"/>
      </w:pPr>
    </w:p>
    <w:p w:rsidR="0004004C" w:rsidRDefault="0004004C"/>
    <w:p w:rsidR="0004004C" w:rsidRDefault="0004004C" w:rsidP="001F3AC0">
      <w:r>
        <w:separator/>
      </w:r>
    </w:p>
  </w:footnote>
  <w:footnote w:type="continuationSeparator" w:id="0">
    <w:p w:rsidR="0004004C" w:rsidRDefault="0004004C" w:rsidP="001F3A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rsidP="001F3AC0">
    <w:pPr>
      <w:pStyle w:val="Header"/>
      <w:tabs>
        <w:tab w:val="clear" w:pos="4320"/>
        <w:tab w:val="clear" w:pos="8640"/>
        <w:tab w:val="right" w:pos="9720"/>
      </w:tabs>
      <w:ind w:left="-360"/>
      <w:rPr>
        <w:rFonts w:ascii="Verdana" w:hAnsi="Verdana"/>
        <w:sz w:val="36"/>
        <w:szCs w:val="36"/>
      </w:rPr>
    </w:pPr>
    <w:bookmarkStart w:id="0" w:name="_WNSectionTitle"/>
    <w:bookmarkStart w:id="1" w:name="_WNTabType_0"/>
    <w:bookmarkStart w:id="2" w:name="_WNSectionTitle_1"/>
    <w:bookmarkStart w:id="3" w:name="_WNTabType_7"/>
    <w:bookmarkEnd w:id="0"/>
    <w:bookmarkEnd w:id="1"/>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20" w:name="_WNSectionTitle_14"/>
    <w:bookmarkStart w:id="21" w:name="_WNTabType_13"/>
    <w:r>
      <w:rPr>
        <w:rFonts w:ascii="Verdana" w:hAnsi="Verdana"/>
        <w:sz w:val="36"/>
        <w:szCs w:val="36"/>
      </w:rPr>
      <w:t>Conclusion</w:t>
    </w:r>
    <w:r>
      <w:rPr>
        <w:rFonts w:ascii="Verdana" w:hAnsi="Verdana"/>
        <w:sz w:val="36"/>
        <w:szCs w:val="36"/>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22" w:name="_WNSectionTitle_13"/>
    <w:bookmarkStart w:id="23" w:name="_WNTabType_12"/>
    <w:r>
      <w:rPr>
        <w:rFonts w:ascii="Verdana" w:hAnsi="Verdana"/>
        <w:sz w:val="36"/>
        <w:szCs w:val="36"/>
      </w:rPr>
      <w:t>Appendix A: KYR materials</w:t>
    </w:r>
    <w:r>
      <w:rPr>
        <w:rFonts w:ascii="Verdana" w:hAnsi="Verdana"/>
        <w:sz w:val="36"/>
        <w:szCs w:val="36"/>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24" w:name="_WNSectionTitle_31"/>
    <w:bookmarkStart w:id="25" w:name="_WNTabType_30"/>
    <w:r>
      <w:rPr>
        <w:rFonts w:ascii="Verdana" w:hAnsi="Verdana"/>
        <w:sz w:val="36"/>
        <w:szCs w:val="36"/>
      </w:rPr>
      <w:t>Appendix B: One on One Materials</w:t>
    </w:r>
    <w:r>
      <w:rPr>
        <w:rFonts w:ascii="Verdana" w:hAnsi="Verdana"/>
        <w:sz w:val="36"/>
        <w:szCs w:val="36"/>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26" w:name="_WNSectionTitle_15"/>
    <w:bookmarkStart w:id="27" w:name="_WNTabType_14"/>
    <w:r>
      <w:rPr>
        <w:rFonts w:ascii="Verdana" w:hAnsi="Verdana"/>
        <w:sz w:val="36"/>
        <w:szCs w:val="36"/>
      </w:rPr>
      <w:t>Appendix C: Coalitions</w:t>
    </w:r>
    <w:r>
      <w:rPr>
        <w:rFonts w:ascii="Verdana" w:hAnsi="Verdana"/>
        <w:sz w:val="36"/>
        <w:szCs w:val="3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4" w:name="_WNSectionTitle_38"/>
    <w:bookmarkStart w:id="5" w:name="_WNTabType_37"/>
    <w:r>
      <w:rPr>
        <w:rFonts w:ascii="Verdana" w:hAnsi="Verdana"/>
        <w:sz w:val="36"/>
        <w:szCs w:val="36"/>
      </w:rPr>
      <w:t xml:space="preserve">Introduction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6" w:name="_WNSectionTitle_2"/>
    <w:bookmarkStart w:id="7" w:name="_WNTabType_1"/>
    <w:r>
      <w:rPr>
        <w:rFonts w:ascii="Verdana" w:hAnsi="Verdana"/>
        <w:sz w:val="36"/>
        <w:szCs w:val="36"/>
      </w:rPr>
      <w:t>Table of Contents</w:t>
    </w:r>
    <w:r>
      <w:rPr>
        <w:rFonts w:ascii="Verdana" w:hAnsi="Verdana"/>
        <w:sz w:val="36"/>
        <w:szCs w:val="36"/>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8" w:name="_WNSectionTitle_4"/>
    <w:bookmarkStart w:id="9" w:name="_WNTabType_3"/>
    <w:r>
      <w:rPr>
        <w:rFonts w:ascii="Verdana" w:hAnsi="Verdana"/>
        <w:sz w:val="36"/>
        <w:szCs w:val="36"/>
      </w:rPr>
      <w:t>CJJC and the Immigrant Rights Campaign History</w:t>
    </w:r>
    <w:r>
      <w:rPr>
        <w:rFonts w:ascii="Verdana" w:hAnsi="Verdana"/>
        <w:sz w:val="36"/>
        <w:szCs w:val="36"/>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10" w:name="_WNSectionTitle_16"/>
    <w:bookmarkStart w:id="11" w:name="_WNTabType_15"/>
    <w:r>
      <w:rPr>
        <w:rFonts w:ascii="Verdana" w:hAnsi="Verdana"/>
        <w:sz w:val="36"/>
        <w:szCs w:val="36"/>
      </w:rPr>
      <w:t>Building the Base</w:t>
    </w:r>
    <w:r>
      <w:rPr>
        <w:rFonts w:ascii="Verdana" w:hAnsi="Verdana"/>
        <w:sz w:val="36"/>
        <w:szCs w:val="36"/>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12" w:name="_WNSectionTitle_5"/>
    <w:bookmarkStart w:id="13" w:name="_WNTabType_4"/>
    <w:r w:rsidRPr="00023618">
      <w:rPr>
        <w:rFonts w:ascii="Verdana" w:hAnsi="Verdana"/>
        <w:sz w:val="36"/>
        <w:szCs w:val="36"/>
      </w:rPr>
      <w:t>D</w:t>
    </w:r>
    <w:r>
      <w:rPr>
        <w:rFonts w:ascii="Verdana" w:hAnsi="Verdana"/>
        <w:sz w:val="36"/>
        <w:szCs w:val="36"/>
      </w:rPr>
      <w:t>oor-</w:t>
    </w:r>
    <w:r w:rsidRPr="00023618">
      <w:rPr>
        <w:rFonts w:ascii="Verdana" w:hAnsi="Verdana"/>
        <w:sz w:val="36"/>
        <w:szCs w:val="36"/>
      </w:rPr>
      <w:t>knocking Outreach</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14" w:name="_WNSectionTitle_6"/>
    <w:bookmarkStart w:id="15" w:name="_WNTabType_5"/>
    <w:r w:rsidRPr="00023618">
      <w:rPr>
        <w:rFonts w:ascii="Verdana" w:hAnsi="Verdana"/>
        <w:sz w:val="36"/>
        <w:szCs w:val="36"/>
      </w:rPr>
      <w:t>Know Your R</w:t>
    </w:r>
    <w:r>
      <w:rPr>
        <w:rFonts w:ascii="Verdana" w:hAnsi="Verdana"/>
        <w:sz w:val="36"/>
        <w:szCs w:val="36"/>
      </w:rPr>
      <w:t>ights T</w:t>
    </w:r>
    <w:r w:rsidRPr="00023618">
      <w:rPr>
        <w:rFonts w:ascii="Verdana" w:hAnsi="Verdana"/>
        <w:sz w:val="36"/>
        <w:szCs w:val="36"/>
      </w:rPr>
      <w:t>rainings</w:t>
    </w:r>
    <w:r>
      <w:rPr>
        <w:rFonts w:ascii="Verdana" w:hAnsi="Verdana"/>
        <w:sz w:val="36"/>
        <w:szCs w:val="36"/>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16" w:name="_WNSectionTitle_21"/>
    <w:bookmarkStart w:id="17" w:name="_WNTabType_20"/>
    <w:r w:rsidRPr="00023618">
      <w:rPr>
        <w:rFonts w:ascii="Verdana" w:hAnsi="Verdana"/>
        <w:sz w:val="36"/>
        <w:szCs w:val="36"/>
      </w:rPr>
      <w:t>O</w:t>
    </w:r>
    <w:r>
      <w:rPr>
        <w:rFonts w:ascii="Verdana" w:hAnsi="Verdana"/>
        <w:sz w:val="36"/>
        <w:szCs w:val="36"/>
      </w:rPr>
      <w:t>ne-on-</w:t>
    </w:r>
    <w:r w:rsidRPr="00023618">
      <w:rPr>
        <w:rFonts w:ascii="Verdana" w:hAnsi="Verdana"/>
        <w:sz w:val="36"/>
        <w:szCs w:val="36"/>
      </w:rPr>
      <w:t>Ones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B6" w:rsidRDefault="00C822B6">
    <w:pPr>
      <w:pStyle w:val="Header"/>
      <w:tabs>
        <w:tab w:val="clear" w:pos="4320"/>
        <w:tab w:val="clear" w:pos="8640"/>
        <w:tab w:val="right" w:pos="9720"/>
      </w:tabs>
      <w:ind w:left="-360"/>
      <w:rPr>
        <w:rFonts w:ascii="Verdana" w:hAnsi="Verdana"/>
        <w:sz w:val="36"/>
        <w:szCs w:val="36"/>
      </w:rPr>
    </w:pPr>
    <w:bookmarkStart w:id="18" w:name="_WNSectionTitle_17"/>
    <w:bookmarkStart w:id="19" w:name="_WNTabType_16"/>
    <w:r>
      <w:rPr>
        <w:rFonts w:ascii="Verdana" w:hAnsi="Verdana"/>
        <w:sz w:val="36"/>
        <w:szCs w:val="36"/>
      </w:rPr>
      <w:t>Growing Leadership, Strengthening the Base</w:t>
    </w:r>
    <w:r>
      <w:rPr>
        <w:rFonts w:ascii="Verdana" w:hAnsi="Verdana"/>
        <w:sz w:val="36"/>
        <w:szCs w:val="3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A468350"/>
    <w:lvl w:ilvl="0">
      <w:start w:val="1"/>
      <w:numFmt w:val="bullet"/>
      <w:pStyle w:val="NoteLevel1"/>
      <w:lvlText w:val=""/>
      <w:lvlJc w:val="left"/>
      <w:pPr>
        <w:tabs>
          <w:tab w:val="num" w:pos="0"/>
        </w:tabs>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FFFFFF89"/>
    <w:multiLevelType w:val="singleLevel"/>
    <w:tmpl w:val="447CBE12"/>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2"/>
    <w:multiLevelType w:val="hybridMultilevel"/>
    <w:tmpl w:val="5DC6DAA6"/>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3"/>
    <w:multiLevelType w:val="hybridMultilevel"/>
    <w:tmpl w:val="1AC2D0E8"/>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36D1227"/>
    <w:multiLevelType w:val="hybridMultilevel"/>
    <w:tmpl w:val="92FC71D4"/>
    <w:lvl w:ilvl="0" w:tplc="682E1C80">
      <w:start w:val="1"/>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C43B72"/>
    <w:multiLevelType w:val="hybridMultilevel"/>
    <w:tmpl w:val="8440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B73574"/>
    <w:multiLevelType w:val="hybridMultilevel"/>
    <w:tmpl w:val="A4388456"/>
    <w:lvl w:ilvl="0" w:tplc="3A484B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DB5251"/>
    <w:multiLevelType w:val="hybridMultilevel"/>
    <w:tmpl w:val="50FA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8F3B85"/>
    <w:multiLevelType w:val="hybridMultilevel"/>
    <w:tmpl w:val="CAD608CC"/>
    <w:lvl w:ilvl="0" w:tplc="3A484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A77ABF"/>
    <w:multiLevelType w:val="hybridMultilevel"/>
    <w:tmpl w:val="9828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ED74CA"/>
    <w:multiLevelType w:val="hybridMultilevel"/>
    <w:tmpl w:val="08F4F99E"/>
    <w:lvl w:ilvl="0" w:tplc="3A484B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A00CEF"/>
    <w:multiLevelType w:val="hybridMultilevel"/>
    <w:tmpl w:val="9A125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D72493"/>
    <w:multiLevelType w:val="multilevel"/>
    <w:tmpl w:val="9000E2BA"/>
    <w:lvl w:ilvl="0">
      <w:start w:val="1"/>
      <w:numFmt w:val="bullet"/>
      <w:lvlText w:val="●"/>
      <w:lvlJc w:val="left"/>
      <w:pPr>
        <w:ind w:left="720" w:firstLine="360"/>
      </w:pPr>
      <w:rPr>
        <w:rFonts w:ascii="Calibri" w:eastAsia="Times New Roman" w:hAnsi="Calibri"/>
        <w:b/>
        <w:i w:val="0"/>
        <w:smallCaps w:val="0"/>
        <w:strike w:val="0"/>
        <w:color w:val="000000"/>
        <w:sz w:val="20"/>
        <w:u w:val="none"/>
        <w:vertAlign w:val="baseline"/>
      </w:rPr>
    </w:lvl>
    <w:lvl w:ilvl="1">
      <w:start w:val="1"/>
      <w:numFmt w:val="bullet"/>
      <w:lvlText w:val="○"/>
      <w:lvlJc w:val="left"/>
      <w:pPr>
        <w:ind w:left="1440" w:firstLine="1080"/>
      </w:pPr>
      <w:rPr>
        <w:rFonts w:ascii="Calibri" w:eastAsia="Times New Roman" w:hAnsi="Calibri"/>
        <w:b/>
        <w:i w:val="0"/>
        <w:smallCaps w:val="0"/>
        <w:strike w:val="0"/>
        <w:color w:val="000000"/>
        <w:sz w:val="20"/>
        <w:u w:val="none"/>
        <w:vertAlign w:val="baseline"/>
      </w:rPr>
    </w:lvl>
    <w:lvl w:ilvl="2">
      <w:start w:val="1"/>
      <w:numFmt w:val="bullet"/>
      <w:lvlText w:val="■"/>
      <w:lvlJc w:val="left"/>
      <w:pPr>
        <w:ind w:left="2160" w:firstLine="1800"/>
      </w:pPr>
      <w:rPr>
        <w:rFonts w:ascii="Calibri" w:eastAsia="Times New Roman" w:hAnsi="Calibri"/>
        <w:b/>
        <w:i w:val="0"/>
        <w:smallCaps w:val="0"/>
        <w:strike w:val="0"/>
        <w:color w:val="000000"/>
        <w:sz w:val="20"/>
        <w:u w:val="none"/>
        <w:vertAlign w:val="baseline"/>
      </w:rPr>
    </w:lvl>
    <w:lvl w:ilvl="3">
      <w:start w:val="1"/>
      <w:numFmt w:val="bullet"/>
      <w:lvlText w:val="●"/>
      <w:lvlJc w:val="left"/>
      <w:pPr>
        <w:ind w:left="2880" w:firstLine="2520"/>
      </w:pPr>
      <w:rPr>
        <w:rFonts w:ascii="Calibri" w:eastAsia="Times New Roman" w:hAnsi="Calibri"/>
        <w:b/>
        <w:i w:val="0"/>
        <w:smallCaps w:val="0"/>
        <w:strike w:val="0"/>
        <w:color w:val="000000"/>
        <w:sz w:val="20"/>
        <w:u w:val="none"/>
        <w:vertAlign w:val="baseline"/>
      </w:rPr>
    </w:lvl>
    <w:lvl w:ilvl="4">
      <w:start w:val="1"/>
      <w:numFmt w:val="bullet"/>
      <w:lvlText w:val="○"/>
      <w:lvlJc w:val="left"/>
      <w:pPr>
        <w:ind w:left="3600" w:firstLine="3240"/>
      </w:pPr>
      <w:rPr>
        <w:rFonts w:ascii="Calibri" w:eastAsia="Times New Roman" w:hAnsi="Calibri"/>
        <w:b/>
        <w:i w:val="0"/>
        <w:smallCaps w:val="0"/>
        <w:strike w:val="0"/>
        <w:color w:val="000000"/>
        <w:sz w:val="20"/>
        <w:u w:val="none"/>
        <w:vertAlign w:val="baseline"/>
      </w:rPr>
    </w:lvl>
    <w:lvl w:ilvl="5">
      <w:start w:val="1"/>
      <w:numFmt w:val="bullet"/>
      <w:lvlText w:val="■"/>
      <w:lvlJc w:val="left"/>
      <w:pPr>
        <w:ind w:left="4320" w:firstLine="3960"/>
      </w:pPr>
      <w:rPr>
        <w:rFonts w:ascii="Calibri" w:eastAsia="Times New Roman" w:hAnsi="Calibri"/>
        <w:b/>
        <w:i w:val="0"/>
        <w:smallCaps w:val="0"/>
        <w:strike w:val="0"/>
        <w:color w:val="000000"/>
        <w:sz w:val="20"/>
        <w:u w:val="none"/>
        <w:vertAlign w:val="baseline"/>
      </w:rPr>
    </w:lvl>
    <w:lvl w:ilvl="6">
      <w:start w:val="1"/>
      <w:numFmt w:val="bullet"/>
      <w:lvlText w:val="●"/>
      <w:lvlJc w:val="left"/>
      <w:pPr>
        <w:ind w:left="5040" w:firstLine="4680"/>
      </w:pPr>
      <w:rPr>
        <w:rFonts w:ascii="Calibri" w:eastAsia="Times New Roman" w:hAnsi="Calibri"/>
        <w:b/>
        <w:i w:val="0"/>
        <w:smallCaps w:val="0"/>
        <w:strike w:val="0"/>
        <w:color w:val="000000"/>
        <w:sz w:val="20"/>
        <w:u w:val="none"/>
        <w:vertAlign w:val="baseline"/>
      </w:rPr>
    </w:lvl>
    <w:lvl w:ilvl="7">
      <w:start w:val="1"/>
      <w:numFmt w:val="bullet"/>
      <w:lvlText w:val="○"/>
      <w:lvlJc w:val="left"/>
      <w:pPr>
        <w:ind w:left="5760" w:firstLine="5400"/>
      </w:pPr>
      <w:rPr>
        <w:rFonts w:ascii="Calibri" w:eastAsia="Times New Roman" w:hAnsi="Calibri"/>
        <w:b/>
        <w:i w:val="0"/>
        <w:smallCaps w:val="0"/>
        <w:strike w:val="0"/>
        <w:color w:val="000000"/>
        <w:sz w:val="20"/>
        <w:u w:val="none"/>
        <w:vertAlign w:val="baseline"/>
      </w:rPr>
    </w:lvl>
    <w:lvl w:ilvl="8">
      <w:start w:val="1"/>
      <w:numFmt w:val="bullet"/>
      <w:lvlText w:val="■"/>
      <w:lvlJc w:val="left"/>
      <w:pPr>
        <w:ind w:left="6480" w:firstLine="6120"/>
      </w:pPr>
      <w:rPr>
        <w:rFonts w:ascii="Calibri" w:eastAsia="Times New Roman" w:hAnsi="Calibri"/>
        <w:b/>
        <w:i w:val="0"/>
        <w:smallCaps w:val="0"/>
        <w:strike w:val="0"/>
        <w:color w:val="000000"/>
        <w:sz w:val="20"/>
        <w:u w:val="none"/>
        <w:vertAlign w:val="baseline"/>
      </w:rPr>
    </w:lvl>
  </w:abstractNum>
  <w:abstractNum w:abstractNumId="22">
    <w:nsid w:val="415061B0"/>
    <w:multiLevelType w:val="hybridMultilevel"/>
    <w:tmpl w:val="CC84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6039CA"/>
    <w:multiLevelType w:val="hybridMultilevel"/>
    <w:tmpl w:val="824E8DB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47F549EC"/>
    <w:multiLevelType w:val="hybridMultilevel"/>
    <w:tmpl w:val="05922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CD21E6"/>
    <w:multiLevelType w:val="hybridMultilevel"/>
    <w:tmpl w:val="977049D4"/>
    <w:lvl w:ilvl="0" w:tplc="00000066">
      <w:start w:val="1"/>
      <w:numFmt w:val="bullet"/>
      <w:lvlText w:val="◦"/>
      <w:lvlJc w:val="left"/>
      <w:pPr>
        <w:ind w:left="108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E431BE6"/>
    <w:multiLevelType w:val="hybridMultilevel"/>
    <w:tmpl w:val="D870C59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62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78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5940" w:hanging="180"/>
      </w:pPr>
      <w:rPr>
        <w:rFonts w:cs="Times New Roman"/>
      </w:rPr>
    </w:lvl>
  </w:abstractNum>
  <w:abstractNum w:abstractNumId="27">
    <w:nsid w:val="4F46701A"/>
    <w:multiLevelType w:val="hybridMultilevel"/>
    <w:tmpl w:val="DB62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935551"/>
    <w:multiLevelType w:val="hybridMultilevel"/>
    <w:tmpl w:val="19DC871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7260D56"/>
    <w:multiLevelType w:val="multilevel"/>
    <w:tmpl w:val="8AB48F44"/>
    <w:lvl w:ilvl="0">
      <w:start w:val="1"/>
      <w:numFmt w:val="bullet"/>
      <w:lvlText w:val="●"/>
      <w:lvlJc w:val="left"/>
      <w:pPr>
        <w:ind w:left="720" w:firstLine="360"/>
      </w:pPr>
      <w:rPr>
        <w:rFonts w:ascii="Arial" w:eastAsia="Times New Roman" w:hAnsi="Arial"/>
        <w:b w:val="0"/>
        <w:i w:val="0"/>
        <w:smallCaps w:val="0"/>
        <w:strike w:val="0"/>
        <w:color w:val="222222"/>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222222"/>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222222"/>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222222"/>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222222"/>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222222"/>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222222"/>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222222"/>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222222"/>
        <w:sz w:val="22"/>
        <w:u w:val="none"/>
        <w:vertAlign w:val="baseline"/>
      </w:rPr>
    </w:lvl>
  </w:abstractNum>
  <w:abstractNum w:abstractNumId="30">
    <w:nsid w:val="57923BF7"/>
    <w:multiLevelType w:val="hybridMultilevel"/>
    <w:tmpl w:val="E3AE1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B12D45"/>
    <w:multiLevelType w:val="hybridMultilevel"/>
    <w:tmpl w:val="766A216A"/>
    <w:lvl w:ilvl="0" w:tplc="3A484B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5952A3"/>
    <w:multiLevelType w:val="hybridMultilevel"/>
    <w:tmpl w:val="7D62971C"/>
    <w:lvl w:ilvl="0" w:tplc="000F0409">
      <w:start w:val="1"/>
      <w:numFmt w:val="decimal"/>
      <w:lvlText w:val="%1."/>
      <w:lvlJc w:val="left"/>
      <w:pPr>
        <w:ind w:left="720" w:hanging="360"/>
      </w:pPr>
      <w:rPr>
        <w:rFonts w:cs="Times New Roman" w:hint="default"/>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abstractNum w:abstractNumId="33">
    <w:nsid w:val="5A60694A"/>
    <w:multiLevelType w:val="hybridMultilevel"/>
    <w:tmpl w:val="82E88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9E77B7"/>
    <w:multiLevelType w:val="hybridMultilevel"/>
    <w:tmpl w:val="FE24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587DD9"/>
    <w:multiLevelType w:val="hybridMultilevel"/>
    <w:tmpl w:val="40823018"/>
    <w:lvl w:ilvl="0" w:tplc="622235A4">
      <w:start w:val="1"/>
      <w:numFmt w:val="bullet"/>
      <w:lvlText w:val=""/>
      <w:lvlJc w:val="left"/>
      <w:pPr>
        <w:ind w:left="720" w:hanging="360"/>
      </w:pPr>
      <w:rPr>
        <w:rFonts w:ascii="Wingdings" w:eastAsia="MS Min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C12E0F"/>
    <w:multiLevelType w:val="hybridMultilevel"/>
    <w:tmpl w:val="43CA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C16CAD"/>
    <w:multiLevelType w:val="hybridMultilevel"/>
    <w:tmpl w:val="34D89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9272AB"/>
    <w:multiLevelType w:val="hybridMultilevel"/>
    <w:tmpl w:val="C6A40356"/>
    <w:lvl w:ilvl="0" w:tplc="3A484B8C">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30599B"/>
    <w:multiLevelType w:val="hybridMultilevel"/>
    <w:tmpl w:val="B67E9B2E"/>
    <w:lvl w:ilvl="0" w:tplc="15084B6A">
      <w:numFmt w:val="bullet"/>
      <w:lvlText w:val=""/>
      <w:lvlJc w:val="left"/>
      <w:pPr>
        <w:ind w:left="720" w:hanging="360"/>
      </w:pPr>
      <w:rPr>
        <w:rFonts w:ascii="Wingdings" w:eastAsia="MS Min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CE03B9"/>
    <w:multiLevelType w:val="hybridMultilevel"/>
    <w:tmpl w:val="08F4F99E"/>
    <w:lvl w:ilvl="0" w:tplc="3A484B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37"/>
  </w:num>
  <w:num w:numId="6">
    <w:abstractNumId w:val="25"/>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23"/>
  </w:num>
  <w:num w:numId="16">
    <w:abstractNumId w:val="13"/>
  </w:num>
  <w:num w:numId="17">
    <w:abstractNumId w:val="39"/>
  </w:num>
  <w:num w:numId="18">
    <w:abstractNumId w:val="35"/>
  </w:num>
  <w:num w:numId="19">
    <w:abstractNumId w:val="26"/>
  </w:num>
  <w:num w:numId="20">
    <w:abstractNumId w:val="28"/>
  </w:num>
  <w:num w:numId="21">
    <w:abstractNumId w:val="15"/>
  </w:num>
  <w:num w:numId="22">
    <w:abstractNumId w:val="40"/>
  </w:num>
  <w:num w:numId="23">
    <w:abstractNumId w:val="31"/>
  </w:num>
  <w:num w:numId="24">
    <w:abstractNumId w:val="17"/>
  </w:num>
  <w:num w:numId="25">
    <w:abstractNumId w:val="19"/>
  </w:num>
  <w:num w:numId="26">
    <w:abstractNumId w:val="38"/>
  </w:num>
  <w:num w:numId="27">
    <w:abstractNumId w:val="18"/>
  </w:num>
  <w:num w:numId="28">
    <w:abstractNumId w:val="16"/>
  </w:num>
  <w:num w:numId="29">
    <w:abstractNumId w:val="36"/>
  </w:num>
  <w:num w:numId="30">
    <w:abstractNumId w:val="20"/>
  </w:num>
  <w:num w:numId="31">
    <w:abstractNumId w:val="34"/>
  </w:num>
  <w:num w:numId="32">
    <w:abstractNumId w:val="30"/>
  </w:num>
  <w:num w:numId="33">
    <w:abstractNumId w:val="22"/>
  </w:num>
  <w:num w:numId="34">
    <w:abstractNumId w:val="14"/>
  </w:num>
  <w:num w:numId="35">
    <w:abstractNumId w:val="33"/>
  </w:num>
  <w:num w:numId="36">
    <w:abstractNumId w:val="32"/>
  </w:num>
  <w:num w:numId="37">
    <w:abstractNumId w:val="1"/>
  </w:num>
  <w:num w:numId="38">
    <w:abstractNumId w:val="27"/>
  </w:num>
  <w:num w:numId="39">
    <w:abstractNumId w:val="29"/>
  </w:num>
  <w:num w:numId="40">
    <w:abstractNumId w:val="21"/>
  </w:num>
  <w:num w:numId="41">
    <w:abstractNumId w:val="0"/>
  </w:num>
  <w:num w:numId="4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VerticalSpacing w:val="360"/>
  <w:displayHorizontalDrawingGridEvery w:val="0"/>
  <w:doNotUseMarginsForDrawingGridOrigin/>
  <w:drawingGridVerticalOrigin w:val="0"/>
  <w:characterSpacingControl w:val="doNotCompress"/>
  <w:footnotePr>
    <w:footnote w:id="-1"/>
    <w:footnote w:id="0"/>
  </w:footnotePr>
  <w:endnotePr>
    <w:endnote w:id="-1"/>
    <w:endnote w:id="0"/>
  </w:endnotePr>
  <w:compat>
    <w:adjustLineHeightInTable/>
    <w:useFELayout/>
  </w:compat>
  <w:docVars>
    <w:docVar w:name="_WNPasteboard_" w:val="12"/>
    <w:docVar w:name="_WNSectionTitle" w:val="Cover Sheet"/>
    <w:docVar w:name="_WNSectionTitle_10" w:val="IRC committee"/>
    <w:docVar w:name="_WNSectionTitle_11" w:val="Active Members"/>
    <w:docVar w:name="_WNSectionTitle_12" w:val="KYR schools"/>
    <w:docVar w:name="_WNSectionTitle_13" w:val="Appendix; KYR materials"/>
    <w:docVar w:name="_WNSectionTitle_14" w:val="conclusion"/>
    <w:docVar w:name="_WNSectionTitle_15" w:val="app C coalitions"/>
    <w:docVar w:name="_WNSectionTitle_16" w:val="building a base"/>
    <w:docVar w:name="_WNSectionTitle_17" w:val="leadership"/>
    <w:docVar w:name="_WNSectionTitle_18" w:val="Core Strategies"/>
    <w:docVar w:name="_WNSectionTitle_19" w:val="IRC History"/>
    <w:docVar w:name="_WNSectionTitle_2" w:val="Table of Contents"/>
    <w:docVar w:name="_WNSectionTitle_20" w:val="Work Plan template"/>
    <w:docVar w:name="_WNSectionTitle_21" w:val="One on Ones"/>
    <w:docVar w:name="_WNSectionTitle_22" w:val="1 on 1 call rap"/>
    <w:docVar w:name="_WNSectionTitle_23" w:val="1 on 1 meeting rap"/>
    <w:docVar w:name="_WNSectionTitle_24" w:val="IRC meeting debrief"/>
    <w:docVar w:name="_WNSectionTitle_25" w:val="KYR doc"/>
    <w:docVar w:name="_WNSectionTitle_26" w:val="Appendix: Oakland Services"/>
    <w:docVar w:name="_WNSectionTitle_27" w:val="S-Comm talking points"/>
    <w:docVar w:name="_WNSectionTitle_28" w:val="Appendix: ACUDIR documentation"/>
    <w:docVar w:name="_WNSectionTitle_29" w:val="ACUDIR documentation guide"/>
    <w:docVar w:name="_WNSectionTitle_3" w:val="IRC SF/OAK"/>
    <w:docVar w:name="_WNSectionTitle_30" w:val="Immigration Reform"/>
    <w:docVar w:name="_WNSectionTitle_31" w:val="One on One Materials"/>
    <w:docVar w:name="_WNSectionTitle_32" w:val="DACA"/>
    <w:docVar w:name="_WNSectionTitle_33" w:val="Appendix: SF Services"/>
    <w:docVar w:name="_WNSectionTitle_34" w:val="Appendix: IRC Victoreis"/>
    <w:docVar w:name="_WNSectionTitle_35" w:val="Appendix: ACUDIR platform"/>
    <w:docVar w:name="_WNSectionTitle_36" w:val="Appendix: CJJC Political Framework"/>
    <w:docVar w:name="_WNSectionTitle_38" w:val="Introduction"/>
    <w:docVar w:name="_WNSectionTitle_4" w:val="CJJC History"/>
    <w:docVar w:name="_WNSectionTitle_5" w:val="Outreach"/>
    <w:docVar w:name="_WNSectionTitle_6" w:val="KYR"/>
    <w:docVar w:name="_WNSectionTitle_7" w:val="coalitions"/>
    <w:docVar w:name="_WNSectionTitle_8" w:val="CHC fellowship terms"/>
    <w:docVar w:name="_WNSectionTitle_9" w:val="IRC victories"/>
    <w:docVar w:name="_WNTabType_0" w:val="0"/>
    <w:docVar w:name="_WNTabType_1" w:val="1"/>
    <w:docVar w:name="_WNTabType_10" w:val="2"/>
    <w:docVar w:name="_WNTabType_11" w:val="2"/>
    <w:docVar w:name="_WNTabType_12" w:val="2"/>
    <w:docVar w:name="_WNTabType_13" w:val="2"/>
    <w:docVar w:name="_WNTabType_14" w:val="2"/>
    <w:docVar w:name="_WNTabType_15" w:val="5"/>
    <w:docVar w:name="_WNTabType_16" w:val="2"/>
    <w:docVar w:name="_WNTabType_17" w:val="2"/>
    <w:docVar w:name="_WNTabType_18" w:val="2"/>
    <w:docVar w:name="_WNTabType_19" w:val="2"/>
    <w:docVar w:name="_WNTabType_2" w:val="4"/>
    <w:docVar w:name="_WNTabType_20" w:val="2"/>
    <w:docVar w:name="_WNTabType_21" w:val="0"/>
    <w:docVar w:name="_WNTabType_22" w:val="2"/>
    <w:docVar w:name="_WNTabType_23" w:val="2"/>
    <w:docVar w:name="_WNTabType_24" w:val="2"/>
    <w:docVar w:name="_WNTabType_25" w:val="0"/>
    <w:docVar w:name="_WNTabType_26" w:val="2"/>
    <w:docVar w:name="_WNTabType_27" w:val="2"/>
    <w:docVar w:name="_WNTabType_28" w:val="2"/>
    <w:docVar w:name="_WNTabType_29" w:val="2"/>
    <w:docVar w:name="_WNTabType_3" w:val="3"/>
    <w:docVar w:name="_WNTabType_30" w:val="2"/>
    <w:docVar w:name="_WNTabType_31" w:val="0"/>
    <w:docVar w:name="_WNTabType_32" w:val="2"/>
    <w:docVar w:name="_WNTabType_33" w:val="2"/>
    <w:docVar w:name="_WNTabType_34" w:val="2"/>
    <w:docVar w:name="_WNTabType_35" w:val="2"/>
    <w:docVar w:name="_WNTabType_36" w:val="2"/>
    <w:docVar w:name="_WNTabType_37" w:val="2"/>
    <w:docVar w:name="_WNTabType_38" w:val="2"/>
    <w:docVar w:name="_WNTabType_39" w:val="2"/>
    <w:docVar w:name="_WNTabType_4" w:val="5"/>
    <w:docVar w:name="_WNTabType_40" w:val="2"/>
    <w:docVar w:name="_WNTabType_5" w:val="0"/>
    <w:docVar w:name="_WNTabType_6" w:val="6"/>
    <w:docVar w:name="_WNTabType_7" w:val="0"/>
    <w:docVar w:name="_WNTabType_8" w:val="2"/>
    <w:docVar w:name="_WNTabType_9" w:val="2"/>
    <w:docVar w:name="EnableWordNotes" w:val="0"/>
  </w:docVars>
  <w:rsids>
    <w:rsidRoot w:val="001F3AC0"/>
    <w:rsid w:val="00002AD3"/>
    <w:rsid w:val="00011FE9"/>
    <w:rsid w:val="00015CD2"/>
    <w:rsid w:val="00022D49"/>
    <w:rsid w:val="00023618"/>
    <w:rsid w:val="0002434E"/>
    <w:rsid w:val="0004004C"/>
    <w:rsid w:val="00045157"/>
    <w:rsid w:val="0004548E"/>
    <w:rsid w:val="00053E98"/>
    <w:rsid w:val="000604D1"/>
    <w:rsid w:val="00062F8E"/>
    <w:rsid w:val="00064D99"/>
    <w:rsid w:val="00077A21"/>
    <w:rsid w:val="0008136E"/>
    <w:rsid w:val="000848FA"/>
    <w:rsid w:val="00092FF8"/>
    <w:rsid w:val="000938D0"/>
    <w:rsid w:val="000965DF"/>
    <w:rsid w:val="000A0A0F"/>
    <w:rsid w:val="000A45F2"/>
    <w:rsid w:val="000A6B54"/>
    <w:rsid w:val="000B2D4A"/>
    <w:rsid w:val="000B659D"/>
    <w:rsid w:val="000C16CF"/>
    <w:rsid w:val="000E132E"/>
    <w:rsid w:val="000E204B"/>
    <w:rsid w:val="000E3839"/>
    <w:rsid w:val="000E651A"/>
    <w:rsid w:val="000F31DE"/>
    <w:rsid w:val="00107A47"/>
    <w:rsid w:val="001162DB"/>
    <w:rsid w:val="00117E8B"/>
    <w:rsid w:val="00125F84"/>
    <w:rsid w:val="00127FF0"/>
    <w:rsid w:val="00141E93"/>
    <w:rsid w:val="00145C16"/>
    <w:rsid w:val="00153625"/>
    <w:rsid w:val="00153DB3"/>
    <w:rsid w:val="00157726"/>
    <w:rsid w:val="00161591"/>
    <w:rsid w:val="001643C9"/>
    <w:rsid w:val="0016790D"/>
    <w:rsid w:val="00170CA1"/>
    <w:rsid w:val="0018582B"/>
    <w:rsid w:val="001933E0"/>
    <w:rsid w:val="001948F0"/>
    <w:rsid w:val="001A0620"/>
    <w:rsid w:val="001A261B"/>
    <w:rsid w:val="001B0805"/>
    <w:rsid w:val="001B543D"/>
    <w:rsid w:val="001C7C5A"/>
    <w:rsid w:val="001D0A7C"/>
    <w:rsid w:val="001D50D4"/>
    <w:rsid w:val="001D66A2"/>
    <w:rsid w:val="001E0BBE"/>
    <w:rsid w:val="001E0F6C"/>
    <w:rsid w:val="001F3AC0"/>
    <w:rsid w:val="0020510D"/>
    <w:rsid w:val="00224FEF"/>
    <w:rsid w:val="002265BF"/>
    <w:rsid w:val="00251410"/>
    <w:rsid w:val="00252CB1"/>
    <w:rsid w:val="00263853"/>
    <w:rsid w:val="0026773F"/>
    <w:rsid w:val="00277547"/>
    <w:rsid w:val="002902EB"/>
    <w:rsid w:val="002A1BC2"/>
    <w:rsid w:val="002B0787"/>
    <w:rsid w:val="002B6E7D"/>
    <w:rsid w:val="002C5B6E"/>
    <w:rsid w:val="002D7DD7"/>
    <w:rsid w:val="002E11A7"/>
    <w:rsid w:val="0030271A"/>
    <w:rsid w:val="003045FE"/>
    <w:rsid w:val="003075FF"/>
    <w:rsid w:val="00313976"/>
    <w:rsid w:val="003269A0"/>
    <w:rsid w:val="00332524"/>
    <w:rsid w:val="00336D55"/>
    <w:rsid w:val="00341133"/>
    <w:rsid w:val="00347DCD"/>
    <w:rsid w:val="0035130D"/>
    <w:rsid w:val="00351FB5"/>
    <w:rsid w:val="003603AA"/>
    <w:rsid w:val="00370913"/>
    <w:rsid w:val="00370929"/>
    <w:rsid w:val="003762E1"/>
    <w:rsid w:val="0038054D"/>
    <w:rsid w:val="003817DF"/>
    <w:rsid w:val="00385FA1"/>
    <w:rsid w:val="0039028B"/>
    <w:rsid w:val="0039741E"/>
    <w:rsid w:val="003A7639"/>
    <w:rsid w:val="003B1B75"/>
    <w:rsid w:val="003C410B"/>
    <w:rsid w:val="003C5D7D"/>
    <w:rsid w:val="003D0A12"/>
    <w:rsid w:val="003E4975"/>
    <w:rsid w:val="003F43A5"/>
    <w:rsid w:val="00400541"/>
    <w:rsid w:val="00400CB4"/>
    <w:rsid w:val="00405AE1"/>
    <w:rsid w:val="00415E98"/>
    <w:rsid w:val="00416F0E"/>
    <w:rsid w:val="004207C9"/>
    <w:rsid w:val="00422AA3"/>
    <w:rsid w:val="00426EF4"/>
    <w:rsid w:val="0044096E"/>
    <w:rsid w:val="00451004"/>
    <w:rsid w:val="004624FC"/>
    <w:rsid w:val="004712EF"/>
    <w:rsid w:val="00480CE1"/>
    <w:rsid w:val="00483EDC"/>
    <w:rsid w:val="00494E57"/>
    <w:rsid w:val="004A39C6"/>
    <w:rsid w:val="004A6209"/>
    <w:rsid w:val="004A7F49"/>
    <w:rsid w:val="004B156E"/>
    <w:rsid w:val="004B41C8"/>
    <w:rsid w:val="004B6521"/>
    <w:rsid w:val="004C1CF1"/>
    <w:rsid w:val="004C3DA0"/>
    <w:rsid w:val="004D1842"/>
    <w:rsid w:val="004D1B51"/>
    <w:rsid w:val="00505662"/>
    <w:rsid w:val="00510C18"/>
    <w:rsid w:val="005213F4"/>
    <w:rsid w:val="00535B4E"/>
    <w:rsid w:val="00545968"/>
    <w:rsid w:val="00546BA2"/>
    <w:rsid w:val="00551671"/>
    <w:rsid w:val="00556734"/>
    <w:rsid w:val="00567987"/>
    <w:rsid w:val="0057162C"/>
    <w:rsid w:val="0059476B"/>
    <w:rsid w:val="005C26D9"/>
    <w:rsid w:val="005C2E72"/>
    <w:rsid w:val="005C3B05"/>
    <w:rsid w:val="005C3D70"/>
    <w:rsid w:val="005F02FD"/>
    <w:rsid w:val="005F367C"/>
    <w:rsid w:val="005F384F"/>
    <w:rsid w:val="005F6882"/>
    <w:rsid w:val="005F7EC5"/>
    <w:rsid w:val="00613A9F"/>
    <w:rsid w:val="0061446D"/>
    <w:rsid w:val="0061476C"/>
    <w:rsid w:val="0062772F"/>
    <w:rsid w:val="00640711"/>
    <w:rsid w:val="00645BF7"/>
    <w:rsid w:val="006504AD"/>
    <w:rsid w:val="00652F42"/>
    <w:rsid w:val="00664C93"/>
    <w:rsid w:val="00676DB8"/>
    <w:rsid w:val="006965DA"/>
    <w:rsid w:val="006A11CE"/>
    <w:rsid w:val="006B6884"/>
    <w:rsid w:val="006C0752"/>
    <w:rsid w:val="006D090B"/>
    <w:rsid w:val="006D0C2A"/>
    <w:rsid w:val="006D4DE2"/>
    <w:rsid w:val="006E47AB"/>
    <w:rsid w:val="006E6060"/>
    <w:rsid w:val="006E638F"/>
    <w:rsid w:val="00703FA8"/>
    <w:rsid w:val="0071153B"/>
    <w:rsid w:val="00716BEB"/>
    <w:rsid w:val="0073047A"/>
    <w:rsid w:val="007519C0"/>
    <w:rsid w:val="00757A11"/>
    <w:rsid w:val="00761383"/>
    <w:rsid w:val="007659ED"/>
    <w:rsid w:val="00772B0F"/>
    <w:rsid w:val="00783E98"/>
    <w:rsid w:val="00786607"/>
    <w:rsid w:val="00787DB0"/>
    <w:rsid w:val="00790C90"/>
    <w:rsid w:val="007A12C9"/>
    <w:rsid w:val="007A5461"/>
    <w:rsid w:val="007B078E"/>
    <w:rsid w:val="007D4F8F"/>
    <w:rsid w:val="007D5C3D"/>
    <w:rsid w:val="007E141A"/>
    <w:rsid w:val="007E76F4"/>
    <w:rsid w:val="007F3D4D"/>
    <w:rsid w:val="0080049C"/>
    <w:rsid w:val="00815C8B"/>
    <w:rsid w:val="008360E8"/>
    <w:rsid w:val="0084570D"/>
    <w:rsid w:val="0085109D"/>
    <w:rsid w:val="00855705"/>
    <w:rsid w:val="008575AF"/>
    <w:rsid w:val="008614A7"/>
    <w:rsid w:val="00864171"/>
    <w:rsid w:val="00865315"/>
    <w:rsid w:val="0086545D"/>
    <w:rsid w:val="00867DA2"/>
    <w:rsid w:val="0087089D"/>
    <w:rsid w:val="008713BE"/>
    <w:rsid w:val="0088648E"/>
    <w:rsid w:val="008957D2"/>
    <w:rsid w:val="008969B7"/>
    <w:rsid w:val="008A0510"/>
    <w:rsid w:val="008A1EFD"/>
    <w:rsid w:val="008B0552"/>
    <w:rsid w:val="008B234C"/>
    <w:rsid w:val="008D1495"/>
    <w:rsid w:val="008E4838"/>
    <w:rsid w:val="008E6AC2"/>
    <w:rsid w:val="00907353"/>
    <w:rsid w:val="00914700"/>
    <w:rsid w:val="00931D69"/>
    <w:rsid w:val="00943592"/>
    <w:rsid w:val="009448AB"/>
    <w:rsid w:val="00953DBE"/>
    <w:rsid w:val="0097545B"/>
    <w:rsid w:val="009804CB"/>
    <w:rsid w:val="009819E6"/>
    <w:rsid w:val="00981B36"/>
    <w:rsid w:val="00984E10"/>
    <w:rsid w:val="009A5544"/>
    <w:rsid w:val="009B79D7"/>
    <w:rsid w:val="009C746F"/>
    <w:rsid w:val="009D128C"/>
    <w:rsid w:val="009D27BE"/>
    <w:rsid w:val="009E05CD"/>
    <w:rsid w:val="009E3AFF"/>
    <w:rsid w:val="009E6DAD"/>
    <w:rsid w:val="009E7DD9"/>
    <w:rsid w:val="00A00C75"/>
    <w:rsid w:val="00A05B1B"/>
    <w:rsid w:val="00A1066E"/>
    <w:rsid w:val="00A2172A"/>
    <w:rsid w:val="00A24861"/>
    <w:rsid w:val="00A24DE2"/>
    <w:rsid w:val="00A26E13"/>
    <w:rsid w:val="00A40340"/>
    <w:rsid w:val="00A42193"/>
    <w:rsid w:val="00A53E49"/>
    <w:rsid w:val="00A54B33"/>
    <w:rsid w:val="00A62A34"/>
    <w:rsid w:val="00A733B0"/>
    <w:rsid w:val="00A73937"/>
    <w:rsid w:val="00A7575E"/>
    <w:rsid w:val="00A81819"/>
    <w:rsid w:val="00A846C1"/>
    <w:rsid w:val="00A968EA"/>
    <w:rsid w:val="00AB50AC"/>
    <w:rsid w:val="00AB56A5"/>
    <w:rsid w:val="00AC62CC"/>
    <w:rsid w:val="00AD57D4"/>
    <w:rsid w:val="00AE4822"/>
    <w:rsid w:val="00AE75BF"/>
    <w:rsid w:val="00AE78F8"/>
    <w:rsid w:val="00B00384"/>
    <w:rsid w:val="00B10FDE"/>
    <w:rsid w:val="00B11214"/>
    <w:rsid w:val="00B117CA"/>
    <w:rsid w:val="00B16D89"/>
    <w:rsid w:val="00B21C61"/>
    <w:rsid w:val="00B22B34"/>
    <w:rsid w:val="00B33A29"/>
    <w:rsid w:val="00B3721C"/>
    <w:rsid w:val="00B65523"/>
    <w:rsid w:val="00B66574"/>
    <w:rsid w:val="00B66D6D"/>
    <w:rsid w:val="00B82B7D"/>
    <w:rsid w:val="00B90BF9"/>
    <w:rsid w:val="00BA4A1F"/>
    <w:rsid w:val="00BA4BF4"/>
    <w:rsid w:val="00BB2C7F"/>
    <w:rsid w:val="00BB686B"/>
    <w:rsid w:val="00BC3C3D"/>
    <w:rsid w:val="00BD1DD7"/>
    <w:rsid w:val="00BF7F2A"/>
    <w:rsid w:val="00C01715"/>
    <w:rsid w:val="00C01E60"/>
    <w:rsid w:val="00C02E36"/>
    <w:rsid w:val="00C06115"/>
    <w:rsid w:val="00C11E62"/>
    <w:rsid w:val="00C1297C"/>
    <w:rsid w:val="00C16F3E"/>
    <w:rsid w:val="00C2317A"/>
    <w:rsid w:val="00C557AD"/>
    <w:rsid w:val="00C56F23"/>
    <w:rsid w:val="00C60BCC"/>
    <w:rsid w:val="00C62787"/>
    <w:rsid w:val="00C70572"/>
    <w:rsid w:val="00C73722"/>
    <w:rsid w:val="00C822B6"/>
    <w:rsid w:val="00C8394C"/>
    <w:rsid w:val="00C91C08"/>
    <w:rsid w:val="00C922D8"/>
    <w:rsid w:val="00C9551E"/>
    <w:rsid w:val="00CA2316"/>
    <w:rsid w:val="00CA4C7D"/>
    <w:rsid w:val="00CB1A66"/>
    <w:rsid w:val="00CB33CB"/>
    <w:rsid w:val="00CB3AB1"/>
    <w:rsid w:val="00CB60CE"/>
    <w:rsid w:val="00CC006E"/>
    <w:rsid w:val="00CC6E37"/>
    <w:rsid w:val="00CD28B2"/>
    <w:rsid w:val="00CD448C"/>
    <w:rsid w:val="00CE2A05"/>
    <w:rsid w:val="00CF0123"/>
    <w:rsid w:val="00CF291C"/>
    <w:rsid w:val="00CF5D1E"/>
    <w:rsid w:val="00D03C8A"/>
    <w:rsid w:val="00D07EE2"/>
    <w:rsid w:val="00D1409D"/>
    <w:rsid w:val="00D42C99"/>
    <w:rsid w:val="00D61ED6"/>
    <w:rsid w:val="00D63F07"/>
    <w:rsid w:val="00D64670"/>
    <w:rsid w:val="00D93378"/>
    <w:rsid w:val="00D948CD"/>
    <w:rsid w:val="00D963F4"/>
    <w:rsid w:val="00D97B2E"/>
    <w:rsid w:val="00DB0151"/>
    <w:rsid w:val="00DC3CB6"/>
    <w:rsid w:val="00DC730C"/>
    <w:rsid w:val="00DC7AD7"/>
    <w:rsid w:val="00DE1EFC"/>
    <w:rsid w:val="00DE2BFC"/>
    <w:rsid w:val="00DE2CCB"/>
    <w:rsid w:val="00DF271C"/>
    <w:rsid w:val="00E076B3"/>
    <w:rsid w:val="00E1553A"/>
    <w:rsid w:val="00E30125"/>
    <w:rsid w:val="00E40D60"/>
    <w:rsid w:val="00E5166A"/>
    <w:rsid w:val="00E658B3"/>
    <w:rsid w:val="00E6671C"/>
    <w:rsid w:val="00E878D7"/>
    <w:rsid w:val="00E91C5A"/>
    <w:rsid w:val="00E91EB4"/>
    <w:rsid w:val="00E94063"/>
    <w:rsid w:val="00EA1663"/>
    <w:rsid w:val="00EA1CAA"/>
    <w:rsid w:val="00EA4B0C"/>
    <w:rsid w:val="00EA6288"/>
    <w:rsid w:val="00EC59A1"/>
    <w:rsid w:val="00EC689A"/>
    <w:rsid w:val="00EC76D7"/>
    <w:rsid w:val="00EE2324"/>
    <w:rsid w:val="00EE5100"/>
    <w:rsid w:val="00EE7609"/>
    <w:rsid w:val="00EF017A"/>
    <w:rsid w:val="00EF107B"/>
    <w:rsid w:val="00F160BE"/>
    <w:rsid w:val="00F27341"/>
    <w:rsid w:val="00F349D5"/>
    <w:rsid w:val="00F45467"/>
    <w:rsid w:val="00F5636E"/>
    <w:rsid w:val="00F62976"/>
    <w:rsid w:val="00F65F90"/>
    <w:rsid w:val="00F769BF"/>
    <w:rsid w:val="00F96161"/>
    <w:rsid w:val="00FA79D9"/>
    <w:rsid w:val="00FB0E9C"/>
    <w:rsid w:val="00FC40E4"/>
    <w:rsid w:val="00FD2AE1"/>
    <w:rsid w:val="00FE22CF"/>
    <w:rsid w:val="00FF0915"/>
    <w:rsid w:val="00FF3F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51A"/>
    <w:rPr>
      <w:sz w:val="24"/>
      <w:szCs w:val="24"/>
    </w:rPr>
  </w:style>
  <w:style w:type="paragraph" w:styleId="Heading1">
    <w:name w:val="heading 1"/>
    <w:basedOn w:val="Normal"/>
    <w:next w:val="Normal"/>
    <w:link w:val="Heading1Char"/>
    <w:qFormat/>
    <w:locked/>
    <w:rsid w:val="005C3D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locked/>
    <w:rsid w:val="00645BF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1">
    <w:name w:val="Note Level 11"/>
    <w:basedOn w:val="Normal"/>
    <w:uiPriority w:val="99"/>
    <w:rsid w:val="001F3AC0"/>
    <w:pPr>
      <w:keepNext/>
      <w:tabs>
        <w:tab w:val="num" w:pos="0"/>
      </w:tabs>
      <w:contextualSpacing/>
      <w:outlineLvl w:val="0"/>
    </w:pPr>
    <w:rPr>
      <w:rFonts w:ascii="Verdana" w:hAnsi="Verdana"/>
    </w:rPr>
  </w:style>
  <w:style w:type="paragraph" w:customStyle="1" w:styleId="NoteLevel21">
    <w:name w:val="Note Level 21"/>
    <w:basedOn w:val="Normal"/>
    <w:uiPriority w:val="99"/>
    <w:rsid w:val="001F3AC0"/>
    <w:pPr>
      <w:keepNext/>
      <w:tabs>
        <w:tab w:val="num" w:pos="720"/>
      </w:tabs>
      <w:ind w:left="1080" w:hanging="360"/>
      <w:contextualSpacing/>
      <w:outlineLvl w:val="1"/>
    </w:pPr>
    <w:rPr>
      <w:rFonts w:ascii="Verdana" w:hAnsi="Verdana"/>
    </w:rPr>
  </w:style>
  <w:style w:type="paragraph" w:customStyle="1" w:styleId="NoteLevel31">
    <w:name w:val="Note Level 31"/>
    <w:basedOn w:val="Normal"/>
    <w:uiPriority w:val="99"/>
    <w:rsid w:val="001F3AC0"/>
    <w:pPr>
      <w:keepNext/>
      <w:tabs>
        <w:tab w:val="num" w:pos="1440"/>
      </w:tabs>
      <w:ind w:left="1800" w:hanging="360"/>
      <w:contextualSpacing/>
      <w:outlineLvl w:val="2"/>
    </w:pPr>
    <w:rPr>
      <w:rFonts w:ascii="Verdana" w:hAnsi="Verdana"/>
    </w:rPr>
  </w:style>
  <w:style w:type="paragraph" w:customStyle="1" w:styleId="NoteLevel41">
    <w:name w:val="Note Level 41"/>
    <w:basedOn w:val="Normal"/>
    <w:uiPriority w:val="99"/>
    <w:rsid w:val="001F3AC0"/>
    <w:pPr>
      <w:keepNext/>
      <w:numPr>
        <w:ilvl w:val="3"/>
        <w:numId w:val="1"/>
      </w:numPr>
      <w:contextualSpacing/>
      <w:outlineLvl w:val="3"/>
    </w:pPr>
    <w:rPr>
      <w:rFonts w:ascii="Verdana" w:hAnsi="Verdana"/>
    </w:rPr>
  </w:style>
  <w:style w:type="paragraph" w:customStyle="1" w:styleId="NoteLevel51">
    <w:name w:val="Note Level 51"/>
    <w:basedOn w:val="Normal"/>
    <w:uiPriority w:val="99"/>
    <w:rsid w:val="001F3AC0"/>
    <w:pPr>
      <w:keepNext/>
      <w:numPr>
        <w:ilvl w:val="4"/>
        <w:numId w:val="1"/>
      </w:numPr>
      <w:contextualSpacing/>
      <w:outlineLvl w:val="4"/>
    </w:pPr>
    <w:rPr>
      <w:rFonts w:ascii="Verdana" w:hAnsi="Verdana"/>
    </w:rPr>
  </w:style>
  <w:style w:type="paragraph" w:customStyle="1" w:styleId="NoteLevel61">
    <w:name w:val="Note Level 61"/>
    <w:basedOn w:val="Normal"/>
    <w:uiPriority w:val="99"/>
    <w:rsid w:val="001F3AC0"/>
    <w:pPr>
      <w:keepNext/>
      <w:numPr>
        <w:ilvl w:val="5"/>
        <w:numId w:val="1"/>
      </w:numPr>
      <w:contextualSpacing/>
      <w:outlineLvl w:val="5"/>
    </w:pPr>
    <w:rPr>
      <w:rFonts w:ascii="Verdana" w:hAnsi="Verdana"/>
    </w:rPr>
  </w:style>
  <w:style w:type="paragraph" w:customStyle="1" w:styleId="NoteLevel71">
    <w:name w:val="Note Level 71"/>
    <w:basedOn w:val="Normal"/>
    <w:uiPriority w:val="99"/>
    <w:rsid w:val="001F3AC0"/>
    <w:pPr>
      <w:keepNext/>
      <w:numPr>
        <w:ilvl w:val="6"/>
        <w:numId w:val="1"/>
      </w:numPr>
      <w:contextualSpacing/>
      <w:outlineLvl w:val="6"/>
    </w:pPr>
    <w:rPr>
      <w:rFonts w:ascii="Verdana" w:hAnsi="Verdana"/>
    </w:rPr>
  </w:style>
  <w:style w:type="paragraph" w:customStyle="1" w:styleId="NoteLevel81">
    <w:name w:val="Note Level 81"/>
    <w:basedOn w:val="Normal"/>
    <w:uiPriority w:val="99"/>
    <w:semiHidden/>
    <w:rsid w:val="001F3AC0"/>
    <w:pPr>
      <w:keepNext/>
      <w:numPr>
        <w:ilvl w:val="7"/>
        <w:numId w:val="1"/>
      </w:numPr>
      <w:contextualSpacing/>
      <w:outlineLvl w:val="7"/>
    </w:pPr>
    <w:rPr>
      <w:rFonts w:ascii="Verdana" w:hAnsi="Verdana"/>
    </w:rPr>
  </w:style>
  <w:style w:type="paragraph" w:customStyle="1" w:styleId="NoteLevel91">
    <w:name w:val="Note Level 91"/>
    <w:basedOn w:val="Normal"/>
    <w:uiPriority w:val="99"/>
    <w:semiHidden/>
    <w:rsid w:val="001F3AC0"/>
    <w:pPr>
      <w:keepNext/>
      <w:numPr>
        <w:ilvl w:val="8"/>
        <w:numId w:val="1"/>
      </w:numPr>
      <w:contextualSpacing/>
      <w:outlineLvl w:val="8"/>
    </w:pPr>
    <w:rPr>
      <w:rFonts w:ascii="Verdana" w:hAnsi="Verdana"/>
    </w:rPr>
  </w:style>
  <w:style w:type="paragraph" w:styleId="Header">
    <w:name w:val="header"/>
    <w:basedOn w:val="Normal"/>
    <w:link w:val="HeaderChar"/>
    <w:uiPriority w:val="99"/>
    <w:rsid w:val="001F3AC0"/>
    <w:pPr>
      <w:tabs>
        <w:tab w:val="center" w:pos="4320"/>
        <w:tab w:val="right" w:pos="8640"/>
      </w:tabs>
    </w:pPr>
  </w:style>
  <w:style w:type="character" w:customStyle="1" w:styleId="HeaderChar">
    <w:name w:val="Header Char"/>
    <w:basedOn w:val="DefaultParagraphFont"/>
    <w:link w:val="Header"/>
    <w:uiPriority w:val="99"/>
    <w:locked/>
    <w:rsid w:val="001F3AC0"/>
    <w:rPr>
      <w:rFonts w:cs="Times New Roman"/>
    </w:rPr>
  </w:style>
  <w:style w:type="character" w:styleId="Hyperlink">
    <w:name w:val="Hyperlink"/>
    <w:basedOn w:val="DefaultParagraphFont"/>
    <w:uiPriority w:val="99"/>
    <w:rsid w:val="00426EF4"/>
    <w:rPr>
      <w:rFonts w:cs="Times New Roman"/>
      <w:color w:val="0000FF"/>
      <w:u w:val="single"/>
    </w:rPr>
  </w:style>
  <w:style w:type="character" w:styleId="FollowedHyperlink">
    <w:name w:val="FollowedHyperlink"/>
    <w:basedOn w:val="DefaultParagraphFont"/>
    <w:uiPriority w:val="99"/>
    <w:semiHidden/>
    <w:rsid w:val="00C73722"/>
    <w:rPr>
      <w:rFonts w:cs="Times New Roman"/>
      <w:color w:val="800080"/>
      <w:u w:val="single"/>
    </w:rPr>
  </w:style>
  <w:style w:type="paragraph" w:styleId="ListParagraph">
    <w:name w:val="List Paragraph"/>
    <w:basedOn w:val="Normal"/>
    <w:uiPriority w:val="99"/>
    <w:qFormat/>
    <w:rsid w:val="00790C90"/>
    <w:pPr>
      <w:ind w:left="720"/>
      <w:contextualSpacing/>
    </w:pPr>
  </w:style>
  <w:style w:type="paragraph" w:styleId="BalloonText">
    <w:name w:val="Balloon Text"/>
    <w:basedOn w:val="Normal"/>
    <w:link w:val="BalloonTextChar"/>
    <w:uiPriority w:val="99"/>
    <w:semiHidden/>
    <w:rsid w:val="005F68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F6882"/>
    <w:rPr>
      <w:rFonts w:ascii="Lucida Grande" w:hAnsi="Lucida Grande" w:cs="Lucida Grande"/>
      <w:sz w:val="18"/>
      <w:szCs w:val="18"/>
    </w:rPr>
  </w:style>
  <w:style w:type="paragraph" w:styleId="NormalWeb">
    <w:name w:val="Normal (Web)"/>
    <w:basedOn w:val="Normal"/>
    <w:uiPriority w:val="99"/>
    <w:semiHidden/>
    <w:rsid w:val="003D0A12"/>
    <w:rPr>
      <w:rFonts w:ascii="Times New Roman" w:hAnsi="Times New Roman"/>
    </w:rPr>
  </w:style>
  <w:style w:type="paragraph" w:styleId="NoSpacing">
    <w:name w:val="No Spacing"/>
    <w:uiPriority w:val="99"/>
    <w:qFormat/>
    <w:rsid w:val="00A24DE2"/>
    <w:rPr>
      <w:sz w:val="24"/>
      <w:szCs w:val="20"/>
    </w:rPr>
  </w:style>
  <w:style w:type="character" w:styleId="CommentReference">
    <w:name w:val="annotation reference"/>
    <w:basedOn w:val="DefaultParagraphFont"/>
    <w:uiPriority w:val="99"/>
    <w:semiHidden/>
    <w:rsid w:val="00153625"/>
    <w:rPr>
      <w:rFonts w:cs="Times New Roman"/>
      <w:sz w:val="18"/>
      <w:szCs w:val="18"/>
    </w:rPr>
  </w:style>
  <w:style w:type="paragraph" w:styleId="CommentText">
    <w:name w:val="annotation text"/>
    <w:basedOn w:val="Normal"/>
    <w:link w:val="CommentTextChar"/>
    <w:uiPriority w:val="99"/>
    <w:semiHidden/>
    <w:rsid w:val="00153625"/>
    <w:pPr>
      <w:spacing w:after="200"/>
    </w:pPr>
    <w:rPr>
      <w:rFonts w:ascii="Gill Sans" w:hAnsi="Gill Sans"/>
    </w:rPr>
  </w:style>
  <w:style w:type="character" w:customStyle="1" w:styleId="CommentTextChar">
    <w:name w:val="Comment Text Char"/>
    <w:basedOn w:val="DefaultParagraphFont"/>
    <w:link w:val="CommentText"/>
    <w:uiPriority w:val="99"/>
    <w:semiHidden/>
    <w:locked/>
    <w:rsid w:val="00153625"/>
    <w:rPr>
      <w:rFonts w:ascii="Gill Sans" w:eastAsia="Times New Roman" w:hAnsi="Gill Sans" w:cs="Times New Roman"/>
    </w:rPr>
  </w:style>
  <w:style w:type="paragraph" w:styleId="Title">
    <w:name w:val="Title"/>
    <w:basedOn w:val="Normal"/>
    <w:next w:val="Normal"/>
    <w:link w:val="TitleChar"/>
    <w:uiPriority w:val="99"/>
    <w:qFormat/>
    <w:rsid w:val="00E91EB4"/>
    <w:pPr>
      <w:pBdr>
        <w:bottom w:val="single" w:sz="8" w:space="4" w:color="4F81BD"/>
      </w:pBdr>
      <w:spacing w:after="300"/>
      <w:contextualSpacing/>
    </w:pPr>
    <w:rPr>
      <w:rFonts w:ascii="Calibri" w:eastAsia="MS Gothi" w:hAnsi="Calibri"/>
      <w:color w:val="17365D"/>
      <w:spacing w:val="5"/>
      <w:kern w:val="28"/>
      <w:sz w:val="52"/>
      <w:szCs w:val="52"/>
    </w:rPr>
  </w:style>
  <w:style w:type="character" w:customStyle="1" w:styleId="TitleChar">
    <w:name w:val="Title Char"/>
    <w:basedOn w:val="DefaultParagraphFont"/>
    <w:link w:val="Title"/>
    <w:uiPriority w:val="99"/>
    <w:locked/>
    <w:rsid w:val="00E91EB4"/>
    <w:rPr>
      <w:rFonts w:ascii="Calibri" w:eastAsia="MS Gothi" w:hAnsi="Calibri" w:cs="Times New Roman"/>
      <w:color w:val="17365D"/>
      <w:spacing w:val="5"/>
      <w:kern w:val="28"/>
      <w:sz w:val="52"/>
      <w:szCs w:val="52"/>
    </w:rPr>
  </w:style>
  <w:style w:type="paragraph" w:styleId="CommentSubject">
    <w:name w:val="annotation subject"/>
    <w:basedOn w:val="CommentText"/>
    <w:next w:val="CommentText"/>
    <w:link w:val="CommentSubjectChar"/>
    <w:uiPriority w:val="99"/>
    <w:semiHidden/>
    <w:rsid w:val="003E4975"/>
    <w:pPr>
      <w:spacing w:after="0"/>
    </w:pPr>
    <w:rPr>
      <w:rFonts w:ascii="Cambria" w:hAnsi="Cambria"/>
      <w:b/>
      <w:bCs/>
      <w:sz w:val="20"/>
      <w:szCs w:val="20"/>
    </w:rPr>
  </w:style>
  <w:style w:type="character" w:customStyle="1" w:styleId="CommentSubjectChar">
    <w:name w:val="Comment Subject Char"/>
    <w:basedOn w:val="CommentTextChar"/>
    <w:link w:val="CommentSubject"/>
    <w:uiPriority w:val="99"/>
    <w:semiHidden/>
    <w:rsid w:val="00061E87"/>
    <w:rPr>
      <w:rFonts w:ascii="Gill Sans" w:eastAsia="Times New Roman" w:hAnsi="Gill Sans" w:cs="Times New Roman"/>
      <w:b/>
      <w:bCs/>
      <w:sz w:val="20"/>
      <w:szCs w:val="20"/>
    </w:rPr>
  </w:style>
  <w:style w:type="paragraph" w:styleId="Footer">
    <w:name w:val="footer"/>
    <w:basedOn w:val="Normal"/>
    <w:link w:val="FooterChar"/>
    <w:uiPriority w:val="99"/>
    <w:rsid w:val="003E4975"/>
    <w:pPr>
      <w:tabs>
        <w:tab w:val="center" w:pos="4320"/>
        <w:tab w:val="right" w:pos="8640"/>
      </w:tabs>
    </w:pPr>
  </w:style>
  <w:style w:type="character" w:customStyle="1" w:styleId="FooterChar">
    <w:name w:val="Footer Char"/>
    <w:basedOn w:val="DefaultParagraphFont"/>
    <w:link w:val="Footer"/>
    <w:uiPriority w:val="99"/>
    <w:semiHidden/>
    <w:rsid w:val="00061E87"/>
    <w:rPr>
      <w:sz w:val="24"/>
      <w:szCs w:val="24"/>
    </w:rPr>
  </w:style>
  <w:style w:type="paragraph" w:styleId="Revision">
    <w:name w:val="Revision"/>
    <w:hidden/>
    <w:uiPriority w:val="99"/>
    <w:semiHidden/>
    <w:rsid w:val="006D0C2A"/>
    <w:rPr>
      <w:sz w:val="24"/>
      <w:szCs w:val="24"/>
    </w:rPr>
  </w:style>
  <w:style w:type="paragraph" w:styleId="Subtitle">
    <w:name w:val="Subtitle"/>
    <w:basedOn w:val="Normal"/>
    <w:next w:val="Normal"/>
    <w:link w:val="SubtitleChar"/>
    <w:qFormat/>
    <w:locked/>
    <w:rsid w:val="00645BF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45BF7"/>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rsid w:val="00645BF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5C3D70"/>
    <w:rPr>
      <w:rFonts w:asciiTheme="majorHAnsi" w:eastAsiaTheme="majorEastAsia" w:hAnsiTheme="majorHAnsi" w:cstheme="majorBidi"/>
      <w:b/>
      <w:bCs/>
      <w:color w:val="345A8A" w:themeColor="accent1" w:themeShade="B5"/>
      <w:sz w:val="32"/>
      <w:szCs w:val="32"/>
    </w:rPr>
  </w:style>
  <w:style w:type="paragraph" w:customStyle="1" w:styleId="NoteLevel1">
    <w:name w:val="Note Level 1"/>
    <w:basedOn w:val="Normal"/>
    <w:uiPriority w:val="99"/>
    <w:unhideWhenUsed/>
    <w:rsid w:val="00023618"/>
    <w:pPr>
      <w:keepNext/>
      <w:numPr>
        <w:numId w:val="1"/>
      </w:numPr>
      <w:contextualSpacing/>
      <w:outlineLvl w:val="0"/>
    </w:pPr>
    <w:rPr>
      <w:rFonts w:ascii="Verdana" w:hAnsi="Verdana"/>
    </w:rPr>
  </w:style>
  <w:style w:type="paragraph" w:customStyle="1" w:styleId="NoteLevel2">
    <w:name w:val="Note Level 2"/>
    <w:basedOn w:val="Normal"/>
    <w:uiPriority w:val="99"/>
    <w:unhideWhenUsed/>
    <w:rsid w:val="00A62A34"/>
    <w:pPr>
      <w:keepNext/>
      <w:numPr>
        <w:ilvl w:val="1"/>
        <w:numId w:val="1"/>
      </w:numPr>
      <w:contextualSpacing/>
      <w:outlineLvl w:val="1"/>
    </w:pPr>
    <w:rPr>
      <w:rFonts w:ascii="Verdana" w:hAnsi="Verdana"/>
    </w:rPr>
  </w:style>
  <w:style w:type="paragraph" w:customStyle="1" w:styleId="NoteLevel3">
    <w:name w:val="Note Level 3"/>
    <w:basedOn w:val="Normal"/>
    <w:uiPriority w:val="99"/>
    <w:unhideWhenUsed/>
    <w:rsid w:val="00A62A34"/>
    <w:pPr>
      <w:keepNext/>
      <w:numPr>
        <w:ilvl w:val="2"/>
        <w:numId w:val="1"/>
      </w:numPr>
      <w:contextualSpacing/>
      <w:outlineLvl w:val="2"/>
    </w:pPr>
    <w:rPr>
      <w:rFonts w:ascii="Verdana" w:hAnsi="Verdana"/>
    </w:rPr>
  </w:style>
  <w:style w:type="paragraph" w:customStyle="1" w:styleId="NoteLevel4">
    <w:name w:val="Note Level 4"/>
    <w:basedOn w:val="Normal"/>
    <w:uiPriority w:val="99"/>
    <w:unhideWhenUsed/>
    <w:rsid w:val="003C5D7D"/>
    <w:pPr>
      <w:keepNext/>
      <w:tabs>
        <w:tab w:val="num" w:pos="2160"/>
      </w:tabs>
      <w:ind w:left="2520" w:hanging="360"/>
      <w:contextualSpacing/>
      <w:outlineLvl w:val="3"/>
    </w:pPr>
    <w:rPr>
      <w:rFonts w:ascii="Verdana" w:eastAsiaTheme="minorEastAsia" w:hAnsi="Verdana" w:cstheme="minorBidi"/>
    </w:rPr>
  </w:style>
  <w:style w:type="paragraph" w:customStyle="1" w:styleId="NoteLevel5">
    <w:name w:val="Note Level 5"/>
    <w:basedOn w:val="Normal"/>
    <w:uiPriority w:val="99"/>
    <w:unhideWhenUsed/>
    <w:rsid w:val="003C5D7D"/>
    <w:pPr>
      <w:keepNext/>
      <w:tabs>
        <w:tab w:val="num" w:pos="2880"/>
      </w:tabs>
      <w:ind w:left="3240" w:hanging="360"/>
      <w:contextualSpacing/>
      <w:outlineLvl w:val="4"/>
    </w:pPr>
    <w:rPr>
      <w:rFonts w:ascii="Verdana" w:eastAsiaTheme="minorEastAsia" w:hAnsi="Verdana" w:cstheme="minorBidi"/>
    </w:rPr>
  </w:style>
  <w:style w:type="paragraph" w:customStyle="1" w:styleId="NoteLevel6">
    <w:name w:val="Note Level 6"/>
    <w:basedOn w:val="Normal"/>
    <w:uiPriority w:val="99"/>
    <w:unhideWhenUsed/>
    <w:rsid w:val="003C5D7D"/>
    <w:pPr>
      <w:keepNext/>
      <w:tabs>
        <w:tab w:val="num" w:pos="3600"/>
      </w:tabs>
      <w:ind w:left="3960" w:hanging="360"/>
      <w:contextualSpacing/>
      <w:outlineLvl w:val="5"/>
    </w:pPr>
    <w:rPr>
      <w:rFonts w:ascii="Verdana" w:eastAsiaTheme="minorEastAsia" w:hAnsi="Verdana" w:cstheme="minorBidi"/>
    </w:rPr>
  </w:style>
  <w:style w:type="paragraph" w:customStyle="1" w:styleId="NoteLevel7">
    <w:name w:val="Note Level 7"/>
    <w:basedOn w:val="Normal"/>
    <w:uiPriority w:val="99"/>
    <w:unhideWhenUsed/>
    <w:rsid w:val="003C5D7D"/>
    <w:pPr>
      <w:keepNext/>
      <w:tabs>
        <w:tab w:val="num" w:pos="4320"/>
      </w:tabs>
      <w:ind w:left="4680" w:hanging="360"/>
      <w:contextualSpacing/>
      <w:outlineLvl w:val="6"/>
    </w:pPr>
    <w:rPr>
      <w:rFonts w:ascii="Verdana" w:eastAsiaTheme="minorEastAsia" w:hAnsi="Verdana" w:cstheme="minorBidi"/>
    </w:rPr>
  </w:style>
  <w:style w:type="paragraph" w:customStyle="1" w:styleId="NoteLevel8">
    <w:name w:val="Note Level 8"/>
    <w:basedOn w:val="Normal"/>
    <w:uiPriority w:val="99"/>
    <w:unhideWhenUsed/>
    <w:rsid w:val="003C5D7D"/>
    <w:pPr>
      <w:keepNext/>
      <w:tabs>
        <w:tab w:val="num" w:pos="5040"/>
      </w:tabs>
      <w:ind w:left="5400" w:hanging="360"/>
      <w:contextualSpacing/>
      <w:outlineLvl w:val="7"/>
    </w:pPr>
    <w:rPr>
      <w:rFonts w:ascii="Verdana" w:eastAsiaTheme="minorEastAsia" w:hAnsi="Verdana" w:cstheme="minorBidi"/>
    </w:rPr>
  </w:style>
  <w:style w:type="paragraph" w:customStyle="1" w:styleId="NoteLevel9">
    <w:name w:val="Note Level 9"/>
    <w:basedOn w:val="Normal"/>
    <w:uiPriority w:val="99"/>
    <w:unhideWhenUsed/>
    <w:rsid w:val="003C5D7D"/>
    <w:pPr>
      <w:keepNext/>
      <w:tabs>
        <w:tab w:val="num" w:pos="5760"/>
      </w:tabs>
      <w:ind w:left="6120" w:hanging="360"/>
      <w:contextualSpacing/>
      <w:outlineLvl w:val="8"/>
    </w:pPr>
    <w:rPr>
      <w:rFonts w:ascii="Verdana" w:eastAsiaTheme="minorEastAsia" w:hAnsi="Verdana" w:cstheme="minorBidi"/>
    </w:rPr>
  </w:style>
  <w:style w:type="paragraph" w:styleId="FootnoteText">
    <w:name w:val="footnote text"/>
    <w:basedOn w:val="Normal"/>
    <w:link w:val="FootnoteTextChar"/>
    <w:uiPriority w:val="99"/>
    <w:unhideWhenUsed/>
    <w:rsid w:val="007A12C9"/>
  </w:style>
  <w:style w:type="character" w:customStyle="1" w:styleId="FootnoteTextChar">
    <w:name w:val="Footnote Text Char"/>
    <w:basedOn w:val="DefaultParagraphFont"/>
    <w:link w:val="FootnoteText"/>
    <w:uiPriority w:val="99"/>
    <w:rsid w:val="007A12C9"/>
    <w:rPr>
      <w:sz w:val="24"/>
      <w:szCs w:val="24"/>
    </w:rPr>
  </w:style>
  <w:style w:type="character" w:styleId="FootnoteReference">
    <w:name w:val="footnote reference"/>
    <w:basedOn w:val="DefaultParagraphFont"/>
    <w:uiPriority w:val="99"/>
    <w:unhideWhenUsed/>
    <w:rsid w:val="007A12C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51A"/>
    <w:rPr>
      <w:sz w:val="24"/>
      <w:szCs w:val="24"/>
    </w:rPr>
  </w:style>
  <w:style w:type="paragraph" w:styleId="Heading1">
    <w:name w:val="heading 1"/>
    <w:basedOn w:val="Normal"/>
    <w:next w:val="Normal"/>
    <w:link w:val="Heading1Char"/>
    <w:qFormat/>
    <w:locked/>
    <w:rsid w:val="005C3D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locked/>
    <w:rsid w:val="00645BF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1">
    <w:name w:val="Note Level 11"/>
    <w:basedOn w:val="Normal"/>
    <w:uiPriority w:val="99"/>
    <w:rsid w:val="001F3AC0"/>
    <w:pPr>
      <w:keepNext/>
      <w:tabs>
        <w:tab w:val="num" w:pos="0"/>
      </w:tabs>
      <w:contextualSpacing/>
      <w:outlineLvl w:val="0"/>
    </w:pPr>
    <w:rPr>
      <w:rFonts w:ascii="Verdana" w:hAnsi="Verdana"/>
    </w:rPr>
  </w:style>
  <w:style w:type="paragraph" w:customStyle="1" w:styleId="NoteLevel21">
    <w:name w:val="Note Level 21"/>
    <w:basedOn w:val="Normal"/>
    <w:uiPriority w:val="99"/>
    <w:rsid w:val="001F3AC0"/>
    <w:pPr>
      <w:keepNext/>
      <w:tabs>
        <w:tab w:val="num" w:pos="720"/>
      </w:tabs>
      <w:ind w:left="1080" w:hanging="360"/>
      <w:contextualSpacing/>
      <w:outlineLvl w:val="1"/>
    </w:pPr>
    <w:rPr>
      <w:rFonts w:ascii="Verdana" w:hAnsi="Verdana"/>
    </w:rPr>
  </w:style>
  <w:style w:type="paragraph" w:customStyle="1" w:styleId="NoteLevel31">
    <w:name w:val="Note Level 31"/>
    <w:basedOn w:val="Normal"/>
    <w:uiPriority w:val="99"/>
    <w:rsid w:val="001F3AC0"/>
    <w:pPr>
      <w:keepNext/>
      <w:tabs>
        <w:tab w:val="num" w:pos="1440"/>
      </w:tabs>
      <w:ind w:left="1800" w:hanging="360"/>
      <w:contextualSpacing/>
      <w:outlineLvl w:val="2"/>
    </w:pPr>
    <w:rPr>
      <w:rFonts w:ascii="Verdana" w:hAnsi="Verdana"/>
    </w:rPr>
  </w:style>
  <w:style w:type="paragraph" w:customStyle="1" w:styleId="NoteLevel41">
    <w:name w:val="Note Level 41"/>
    <w:basedOn w:val="Normal"/>
    <w:uiPriority w:val="99"/>
    <w:rsid w:val="001F3AC0"/>
    <w:pPr>
      <w:keepNext/>
      <w:numPr>
        <w:ilvl w:val="3"/>
        <w:numId w:val="1"/>
      </w:numPr>
      <w:contextualSpacing/>
      <w:outlineLvl w:val="3"/>
    </w:pPr>
    <w:rPr>
      <w:rFonts w:ascii="Verdana" w:hAnsi="Verdana"/>
    </w:rPr>
  </w:style>
  <w:style w:type="paragraph" w:customStyle="1" w:styleId="NoteLevel51">
    <w:name w:val="Note Level 51"/>
    <w:basedOn w:val="Normal"/>
    <w:uiPriority w:val="99"/>
    <w:rsid w:val="001F3AC0"/>
    <w:pPr>
      <w:keepNext/>
      <w:numPr>
        <w:ilvl w:val="4"/>
        <w:numId w:val="1"/>
      </w:numPr>
      <w:contextualSpacing/>
      <w:outlineLvl w:val="4"/>
    </w:pPr>
    <w:rPr>
      <w:rFonts w:ascii="Verdana" w:hAnsi="Verdana"/>
    </w:rPr>
  </w:style>
  <w:style w:type="paragraph" w:customStyle="1" w:styleId="NoteLevel61">
    <w:name w:val="Note Level 61"/>
    <w:basedOn w:val="Normal"/>
    <w:uiPriority w:val="99"/>
    <w:rsid w:val="001F3AC0"/>
    <w:pPr>
      <w:keepNext/>
      <w:numPr>
        <w:ilvl w:val="5"/>
        <w:numId w:val="1"/>
      </w:numPr>
      <w:contextualSpacing/>
      <w:outlineLvl w:val="5"/>
    </w:pPr>
    <w:rPr>
      <w:rFonts w:ascii="Verdana" w:hAnsi="Verdana"/>
    </w:rPr>
  </w:style>
  <w:style w:type="paragraph" w:customStyle="1" w:styleId="NoteLevel71">
    <w:name w:val="Note Level 71"/>
    <w:basedOn w:val="Normal"/>
    <w:uiPriority w:val="99"/>
    <w:rsid w:val="001F3AC0"/>
    <w:pPr>
      <w:keepNext/>
      <w:numPr>
        <w:ilvl w:val="6"/>
        <w:numId w:val="1"/>
      </w:numPr>
      <w:contextualSpacing/>
      <w:outlineLvl w:val="6"/>
    </w:pPr>
    <w:rPr>
      <w:rFonts w:ascii="Verdana" w:hAnsi="Verdana"/>
    </w:rPr>
  </w:style>
  <w:style w:type="paragraph" w:customStyle="1" w:styleId="NoteLevel81">
    <w:name w:val="Note Level 81"/>
    <w:basedOn w:val="Normal"/>
    <w:uiPriority w:val="99"/>
    <w:semiHidden/>
    <w:rsid w:val="001F3AC0"/>
    <w:pPr>
      <w:keepNext/>
      <w:numPr>
        <w:ilvl w:val="7"/>
        <w:numId w:val="1"/>
      </w:numPr>
      <w:contextualSpacing/>
      <w:outlineLvl w:val="7"/>
    </w:pPr>
    <w:rPr>
      <w:rFonts w:ascii="Verdana" w:hAnsi="Verdana"/>
    </w:rPr>
  </w:style>
  <w:style w:type="paragraph" w:customStyle="1" w:styleId="NoteLevel91">
    <w:name w:val="Note Level 91"/>
    <w:basedOn w:val="Normal"/>
    <w:uiPriority w:val="99"/>
    <w:semiHidden/>
    <w:rsid w:val="001F3AC0"/>
    <w:pPr>
      <w:keepNext/>
      <w:numPr>
        <w:ilvl w:val="8"/>
        <w:numId w:val="1"/>
      </w:numPr>
      <w:contextualSpacing/>
      <w:outlineLvl w:val="8"/>
    </w:pPr>
    <w:rPr>
      <w:rFonts w:ascii="Verdana" w:hAnsi="Verdana"/>
    </w:rPr>
  </w:style>
  <w:style w:type="paragraph" w:styleId="Header">
    <w:name w:val="header"/>
    <w:basedOn w:val="Normal"/>
    <w:link w:val="HeaderChar"/>
    <w:uiPriority w:val="99"/>
    <w:rsid w:val="001F3AC0"/>
    <w:pPr>
      <w:tabs>
        <w:tab w:val="center" w:pos="4320"/>
        <w:tab w:val="right" w:pos="8640"/>
      </w:tabs>
    </w:pPr>
  </w:style>
  <w:style w:type="character" w:customStyle="1" w:styleId="HeaderChar">
    <w:name w:val="Header Char"/>
    <w:basedOn w:val="DefaultParagraphFont"/>
    <w:link w:val="Header"/>
    <w:uiPriority w:val="99"/>
    <w:locked/>
    <w:rsid w:val="001F3AC0"/>
    <w:rPr>
      <w:rFonts w:cs="Times New Roman"/>
    </w:rPr>
  </w:style>
  <w:style w:type="character" w:styleId="Hyperlink">
    <w:name w:val="Hyperlink"/>
    <w:basedOn w:val="DefaultParagraphFont"/>
    <w:uiPriority w:val="99"/>
    <w:rsid w:val="00426EF4"/>
    <w:rPr>
      <w:rFonts w:cs="Times New Roman"/>
      <w:color w:val="0000FF"/>
      <w:u w:val="single"/>
    </w:rPr>
  </w:style>
  <w:style w:type="character" w:styleId="FollowedHyperlink">
    <w:name w:val="FollowedHyperlink"/>
    <w:basedOn w:val="DefaultParagraphFont"/>
    <w:uiPriority w:val="99"/>
    <w:semiHidden/>
    <w:rsid w:val="00C73722"/>
    <w:rPr>
      <w:rFonts w:cs="Times New Roman"/>
      <w:color w:val="800080"/>
      <w:u w:val="single"/>
    </w:rPr>
  </w:style>
  <w:style w:type="paragraph" w:styleId="ListParagraph">
    <w:name w:val="List Paragraph"/>
    <w:basedOn w:val="Normal"/>
    <w:uiPriority w:val="99"/>
    <w:qFormat/>
    <w:rsid w:val="00790C90"/>
    <w:pPr>
      <w:ind w:left="720"/>
      <w:contextualSpacing/>
    </w:pPr>
  </w:style>
  <w:style w:type="paragraph" w:styleId="BalloonText">
    <w:name w:val="Balloon Text"/>
    <w:basedOn w:val="Normal"/>
    <w:link w:val="BalloonTextChar"/>
    <w:uiPriority w:val="99"/>
    <w:semiHidden/>
    <w:rsid w:val="005F68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F6882"/>
    <w:rPr>
      <w:rFonts w:ascii="Lucida Grande" w:hAnsi="Lucida Grande" w:cs="Lucida Grande"/>
      <w:sz w:val="18"/>
      <w:szCs w:val="18"/>
    </w:rPr>
  </w:style>
  <w:style w:type="paragraph" w:styleId="NormalWeb">
    <w:name w:val="Normal (Web)"/>
    <w:basedOn w:val="Normal"/>
    <w:uiPriority w:val="99"/>
    <w:semiHidden/>
    <w:rsid w:val="003D0A12"/>
    <w:rPr>
      <w:rFonts w:ascii="Times New Roman" w:hAnsi="Times New Roman"/>
    </w:rPr>
  </w:style>
  <w:style w:type="paragraph" w:styleId="NoSpacing">
    <w:name w:val="No Spacing"/>
    <w:uiPriority w:val="99"/>
    <w:qFormat/>
    <w:rsid w:val="00A24DE2"/>
    <w:rPr>
      <w:sz w:val="24"/>
      <w:szCs w:val="20"/>
    </w:rPr>
  </w:style>
  <w:style w:type="character" w:styleId="CommentReference">
    <w:name w:val="annotation reference"/>
    <w:basedOn w:val="DefaultParagraphFont"/>
    <w:uiPriority w:val="99"/>
    <w:semiHidden/>
    <w:rsid w:val="00153625"/>
    <w:rPr>
      <w:rFonts w:cs="Times New Roman"/>
      <w:sz w:val="18"/>
      <w:szCs w:val="18"/>
    </w:rPr>
  </w:style>
  <w:style w:type="paragraph" w:styleId="CommentText">
    <w:name w:val="annotation text"/>
    <w:basedOn w:val="Normal"/>
    <w:link w:val="CommentTextChar"/>
    <w:uiPriority w:val="99"/>
    <w:semiHidden/>
    <w:rsid w:val="00153625"/>
    <w:pPr>
      <w:spacing w:after="200"/>
    </w:pPr>
    <w:rPr>
      <w:rFonts w:ascii="Gill Sans" w:hAnsi="Gill Sans"/>
    </w:rPr>
  </w:style>
  <w:style w:type="character" w:customStyle="1" w:styleId="CommentTextChar">
    <w:name w:val="Comment Text Char"/>
    <w:basedOn w:val="DefaultParagraphFont"/>
    <w:link w:val="CommentText"/>
    <w:uiPriority w:val="99"/>
    <w:semiHidden/>
    <w:locked/>
    <w:rsid w:val="00153625"/>
    <w:rPr>
      <w:rFonts w:ascii="Gill Sans" w:eastAsia="Times New Roman" w:hAnsi="Gill Sans" w:cs="Times New Roman"/>
    </w:rPr>
  </w:style>
  <w:style w:type="paragraph" w:styleId="Title">
    <w:name w:val="Title"/>
    <w:basedOn w:val="Normal"/>
    <w:next w:val="Normal"/>
    <w:link w:val="TitleChar"/>
    <w:uiPriority w:val="99"/>
    <w:qFormat/>
    <w:rsid w:val="00E91EB4"/>
    <w:pPr>
      <w:pBdr>
        <w:bottom w:val="single" w:sz="8" w:space="4" w:color="4F81BD"/>
      </w:pBdr>
      <w:spacing w:after="300"/>
      <w:contextualSpacing/>
    </w:pPr>
    <w:rPr>
      <w:rFonts w:ascii="Calibri" w:eastAsia="MS Gothi" w:hAnsi="Calibri"/>
      <w:color w:val="17365D"/>
      <w:spacing w:val="5"/>
      <w:kern w:val="28"/>
      <w:sz w:val="52"/>
      <w:szCs w:val="52"/>
    </w:rPr>
  </w:style>
  <w:style w:type="character" w:customStyle="1" w:styleId="TitleChar">
    <w:name w:val="Title Char"/>
    <w:basedOn w:val="DefaultParagraphFont"/>
    <w:link w:val="Title"/>
    <w:uiPriority w:val="99"/>
    <w:locked/>
    <w:rsid w:val="00E91EB4"/>
    <w:rPr>
      <w:rFonts w:ascii="Calibri" w:eastAsia="MS Gothi" w:hAnsi="Calibri" w:cs="Times New Roman"/>
      <w:color w:val="17365D"/>
      <w:spacing w:val="5"/>
      <w:kern w:val="28"/>
      <w:sz w:val="52"/>
      <w:szCs w:val="52"/>
    </w:rPr>
  </w:style>
  <w:style w:type="paragraph" w:styleId="CommentSubject">
    <w:name w:val="annotation subject"/>
    <w:basedOn w:val="CommentText"/>
    <w:next w:val="CommentText"/>
    <w:link w:val="CommentSubjectChar"/>
    <w:uiPriority w:val="99"/>
    <w:semiHidden/>
    <w:rsid w:val="003E4975"/>
    <w:pPr>
      <w:spacing w:after="0"/>
    </w:pPr>
    <w:rPr>
      <w:rFonts w:ascii="Cambria" w:hAnsi="Cambria"/>
      <w:b/>
      <w:bCs/>
      <w:sz w:val="20"/>
      <w:szCs w:val="20"/>
    </w:rPr>
  </w:style>
  <w:style w:type="character" w:customStyle="1" w:styleId="CommentSubjectChar">
    <w:name w:val="Comment Subject Char"/>
    <w:basedOn w:val="CommentTextChar"/>
    <w:link w:val="CommentSubject"/>
    <w:uiPriority w:val="99"/>
    <w:semiHidden/>
    <w:rsid w:val="00061E87"/>
    <w:rPr>
      <w:rFonts w:ascii="Gill Sans" w:eastAsia="Times New Roman" w:hAnsi="Gill Sans" w:cs="Times New Roman"/>
      <w:b/>
      <w:bCs/>
      <w:sz w:val="20"/>
      <w:szCs w:val="20"/>
    </w:rPr>
  </w:style>
  <w:style w:type="paragraph" w:styleId="Footer">
    <w:name w:val="footer"/>
    <w:basedOn w:val="Normal"/>
    <w:link w:val="FooterChar"/>
    <w:uiPriority w:val="99"/>
    <w:rsid w:val="003E4975"/>
    <w:pPr>
      <w:tabs>
        <w:tab w:val="center" w:pos="4320"/>
        <w:tab w:val="right" w:pos="8640"/>
      </w:tabs>
    </w:pPr>
  </w:style>
  <w:style w:type="character" w:customStyle="1" w:styleId="FooterChar">
    <w:name w:val="Footer Char"/>
    <w:basedOn w:val="DefaultParagraphFont"/>
    <w:link w:val="Footer"/>
    <w:uiPriority w:val="99"/>
    <w:semiHidden/>
    <w:rsid w:val="00061E87"/>
    <w:rPr>
      <w:sz w:val="24"/>
      <w:szCs w:val="24"/>
    </w:rPr>
  </w:style>
  <w:style w:type="paragraph" w:styleId="Revision">
    <w:name w:val="Revision"/>
    <w:hidden/>
    <w:uiPriority w:val="99"/>
    <w:semiHidden/>
    <w:rsid w:val="006D0C2A"/>
    <w:rPr>
      <w:sz w:val="24"/>
      <w:szCs w:val="24"/>
    </w:rPr>
  </w:style>
  <w:style w:type="paragraph" w:styleId="Subtitle">
    <w:name w:val="Subtitle"/>
    <w:basedOn w:val="Normal"/>
    <w:next w:val="Normal"/>
    <w:link w:val="SubtitleChar"/>
    <w:qFormat/>
    <w:locked/>
    <w:rsid w:val="00645BF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45BF7"/>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rsid w:val="00645BF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5C3D70"/>
    <w:rPr>
      <w:rFonts w:asciiTheme="majorHAnsi" w:eastAsiaTheme="majorEastAsia" w:hAnsiTheme="majorHAnsi" w:cstheme="majorBidi"/>
      <w:b/>
      <w:bCs/>
      <w:color w:val="345A8A" w:themeColor="accent1" w:themeShade="B5"/>
      <w:sz w:val="32"/>
      <w:szCs w:val="32"/>
    </w:rPr>
  </w:style>
  <w:style w:type="paragraph" w:customStyle="1" w:styleId="NoteLevel1">
    <w:name w:val="Note Level 1"/>
    <w:basedOn w:val="Normal"/>
    <w:uiPriority w:val="99"/>
    <w:unhideWhenUsed/>
    <w:rsid w:val="00023618"/>
    <w:pPr>
      <w:keepNext/>
      <w:numPr>
        <w:numId w:val="1"/>
      </w:numPr>
      <w:contextualSpacing/>
      <w:outlineLvl w:val="0"/>
    </w:pPr>
    <w:rPr>
      <w:rFonts w:ascii="Verdana" w:hAnsi="Verdana"/>
    </w:rPr>
  </w:style>
  <w:style w:type="paragraph" w:customStyle="1" w:styleId="NoteLevel2">
    <w:name w:val="Note Level 2"/>
    <w:basedOn w:val="Normal"/>
    <w:uiPriority w:val="99"/>
    <w:unhideWhenUsed/>
    <w:rsid w:val="00A62A34"/>
    <w:pPr>
      <w:keepNext/>
      <w:numPr>
        <w:ilvl w:val="1"/>
        <w:numId w:val="1"/>
      </w:numPr>
      <w:contextualSpacing/>
      <w:outlineLvl w:val="1"/>
    </w:pPr>
    <w:rPr>
      <w:rFonts w:ascii="Verdana" w:hAnsi="Verdana"/>
    </w:rPr>
  </w:style>
  <w:style w:type="paragraph" w:customStyle="1" w:styleId="NoteLevel3">
    <w:name w:val="Note Level 3"/>
    <w:basedOn w:val="Normal"/>
    <w:uiPriority w:val="99"/>
    <w:unhideWhenUsed/>
    <w:rsid w:val="00A62A34"/>
    <w:pPr>
      <w:keepNext/>
      <w:numPr>
        <w:ilvl w:val="2"/>
        <w:numId w:val="1"/>
      </w:numPr>
      <w:contextualSpacing/>
      <w:outlineLvl w:val="2"/>
    </w:pPr>
    <w:rPr>
      <w:rFonts w:ascii="Verdana" w:hAnsi="Verdana"/>
    </w:rPr>
  </w:style>
  <w:style w:type="paragraph" w:customStyle="1" w:styleId="NoteLevel4">
    <w:name w:val="Note Level 4"/>
    <w:basedOn w:val="Normal"/>
    <w:uiPriority w:val="99"/>
    <w:unhideWhenUsed/>
    <w:rsid w:val="003C5D7D"/>
    <w:pPr>
      <w:keepNext/>
      <w:tabs>
        <w:tab w:val="num" w:pos="2160"/>
      </w:tabs>
      <w:ind w:left="2520" w:hanging="360"/>
      <w:contextualSpacing/>
      <w:outlineLvl w:val="3"/>
    </w:pPr>
    <w:rPr>
      <w:rFonts w:ascii="Verdana" w:eastAsiaTheme="minorEastAsia" w:hAnsi="Verdana" w:cstheme="minorBidi"/>
    </w:rPr>
  </w:style>
  <w:style w:type="paragraph" w:customStyle="1" w:styleId="NoteLevel5">
    <w:name w:val="Note Level 5"/>
    <w:basedOn w:val="Normal"/>
    <w:uiPriority w:val="99"/>
    <w:unhideWhenUsed/>
    <w:rsid w:val="003C5D7D"/>
    <w:pPr>
      <w:keepNext/>
      <w:tabs>
        <w:tab w:val="num" w:pos="2880"/>
      </w:tabs>
      <w:ind w:left="3240" w:hanging="360"/>
      <w:contextualSpacing/>
      <w:outlineLvl w:val="4"/>
    </w:pPr>
    <w:rPr>
      <w:rFonts w:ascii="Verdana" w:eastAsiaTheme="minorEastAsia" w:hAnsi="Verdana" w:cstheme="minorBidi"/>
    </w:rPr>
  </w:style>
  <w:style w:type="paragraph" w:customStyle="1" w:styleId="NoteLevel6">
    <w:name w:val="Note Level 6"/>
    <w:basedOn w:val="Normal"/>
    <w:uiPriority w:val="99"/>
    <w:unhideWhenUsed/>
    <w:rsid w:val="003C5D7D"/>
    <w:pPr>
      <w:keepNext/>
      <w:tabs>
        <w:tab w:val="num" w:pos="3600"/>
      </w:tabs>
      <w:ind w:left="3960" w:hanging="360"/>
      <w:contextualSpacing/>
      <w:outlineLvl w:val="5"/>
    </w:pPr>
    <w:rPr>
      <w:rFonts w:ascii="Verdana" w:eastAsiaTheme="minorEastAsia" w:hAnsi="Verdana" w:cstheme="minorBidi"/>
    </w:rPr>
  </w:style>
  <w:style w:type="paragraph" w:customStyle="1" w:styleId="NoteLevel7">
    <w:name w:val="Note Level 7"/>
    <w:basedOn w:val="Normal"/>
    <w:uiPriority w:val="99"/>
    <w:unhideWhenUsed/>
    <w:rsid w:val="003C5D7D"/>
    <w:pPr>
      <w:keepNext/>
      <w:tabs>
        <w:tab w:val="num" w:pos="4320"/>
      </w:tabs>
      <w:ind w:left="4680" w:hanging="360"/>
      <w:contextualSpacing/>
      <w:outlineLvl w:val="6"/>
    </w:pPr>
    <w:rPr>
      <w:rFonts w:ascii="Verdana" w:eastAsiaTheme="minorEastAsia" w:hAnsi="Verdana" w:cstheme="minorBidi"/>
    </w:rPr>
  </w:style>
  <w:style w:type="paragraph" w:customStyle="1" w:styleId="NoteLevel8">
    <w:name w:val="Note Level 8"/>
    <w:basedOn w:val="Normal"/>
    <w:uiPriority w:val="99"/>
    <w:unhideWhenUsed/>
    <w:rsid w:val="003C5D7D"/>
    <w:pPr>
      <w:keepNext/>
      <w:tabs>
        <w:tab w:val="num" w:pos="5040"/>
      </w:tabs>
      <w:ind w:left="5400" w:hanging="360"/>
      <w:contextualSpacing/>
      <w:outlineLvl w:val="7"/>
    </w:pPr>
    <w:rPr>
      <w:rFonts w:ascii="Verdana" w:eastAsiaTheme="minorEastAsia" w:hAnsi="Verdana" w:cstheme="minorBidi"/>
    </w:rPr>
  </w:style>
  <w:style w:type="paragraph" w:customStyle="1" w:styleId="NoteLevel9">
    <w:name w:val="Note Level 9"/>
    <w:basedOn w:val="Normal"/>
    <w:uiPriority w:val="99"/>
    <w:unhideWhenUsed/>
    <w:rsid w:val="003C5D7D"/>
    <w:pPr>
      <w:keepNext/>
      <w:tabs>
        <w:tab w:val="num" w:pos="5760"/>
      </w:tabs>
      <w:ind w:left="6120" w:hanging="360"/>
      <w:contextualSpacing/>
      <w:outlineLvl w:val="8"/>
    </w:pPr>
    <w:rPr>
      <w:rFonts w:ascii="Verdana" w:eastAsiaTheme="minorEastAsia" w:hAnsi="Verdana" w:cstheme="minorBidi"/>
    </w:rPr>
  </w:style>
  <w:style w:type="paragraph" w:styleId="FootnoteText">
    <w:name w:val="footnote text"/>
    <w:basedOn w:val="Normal"/>
    <w:link w:val="FootnoteTextChar"/>
    <w:uiPriority w:val="99"/>
    <w:unhideWhenUsed/>
    <w:rsid w:val="007A12C9"/>
  </w:style>
  <w:style w:type="character" w:customStyle="1" w:styleId="FootnoteTextChar">
    <w:name w:val="Footnote Text Char"/>
    <w:basedOn w:val="DefaultParagraphFont"/>
    <w:link w:val="FootnoteText"/>
    <w:uiPriority w:val="99"/>
    <w:rsid w:val="007A12C9"/>
    <w:rPr>
      <w:sz w:val="24"/>
      <w:szCs w:val="24"/>
    </w:rPr>
  </w:style>
  <w:style w:type="character" w:styleId="FootnoteReference">
    <w:name w:val="footnote reference"/>
    <w:basedOn w:val="DefaultParagraphFont"/>
    <w:uiPriority w:val="99"/>
    <w:unhideWhenUsed/>
    <w:rsid w:val="007A12C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microsoft.com/office/2007/relationships/diagramDrawing" Target="diagrams/drawing1.xml"/><Relationship Id="rId26"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header" Target="header9.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eader" Target="header8.xml"/><Relationship Id="rId28"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563D6-A4F2-5D4C-8A46-D9F4A6B0D50F}" type="doc">
      <dgm:prSet loTypeId="urn:microsoft.com/office/officeart/2009/3/layout/StepUpProcess" loCatId="" qsTypeId="urn:microsoft.com/office/officeart/2005/8/quickstyle/simple4" qsCatId="simple" csTypeId="urn:microsoft.com/office/officeart/2005/8/colors/colorful2" csCatId="colorful" phldr="1"/>
      <dgm:spPr/>
    </dgm:pt>
    <dgm:pt modelId="{E868D7AE-C3D7-494A-9F27-9D2224E2FEE4}">
      <dgm:prSet phldrT="[Text]"/>
      <dgm:spPr/>
      <dgm:t>
        <a:bodyPr/>
        <a:lstStyle/>
        <a:p>
          <a:pPr algn="ctr"/>
          <a:r>
            <a:rPr lang="es-ES" dirty="0" err="1" smtClean="0"/>
            <a:t>First</a:t>
          </a:r>
          <a:r>
            <a:rPr lang="es-ES" dirty="0" smtClean="0"/>
            <a:t> </a:t>
          </a:r>
          <a:r>
            <a:rPr lang="es-ES" dirty="0" err="1" smtClean="0"/>
            <a:t>Contact</a:t>
          </a:r>
          <a:endParaRPr lang="es-ES" dirty="0"/>
        </a:p>
      </dgm:t>
    </dgm:pt>
    <dgm:pt modelId="{70CB0930-E515-4345-BD8D-BAFBCD926E03}" type="parTrans" cxnId="{71E267D3-EC50-894C-9FC5-3D0BDCC62B78}">
      <dgm:prSet/>
      <dgm:spPr/>
      <dgm:t>
        <a:bodyPr/>
        <a:lstStyle/>
        <a:p>
          <a:pPr algn="ctr"/>
          <a:endParaRPr lang="es-ES"/>
        </a:p>
      </dgm:t>
    </dgm:pt>
    <dgm:pt modelId="{3614F12C-2AF0-E34D-984A-65258C2D7CDD}" type="sibTrans" cxnId="{71E267D3-EC50-894C-9FC5-3D0BDCC62B78}">
      <dgm:prSet/>
      <dgm:spPr/>
      <dgm:t>
        <a:bodyPr/>
        <a:lstStyle/>
        <a:p>
          <a:pPr algn="ctr"/>
          <a:endParaRPr lang="es-ES"/>
        </a:p>
      </dgm:t>
    </dgm:pt>
    <dgm:pt modelId="{860CD8C0-1769-BE43-96A7-B1519EE45E8A}">
      <dgm:prSet phldrT="[Text]"/>
      <dgm:spPr/>
      <dgm:t>
        <a:bodyPr/>
        <a:lstStyle/>
        <a:p>
          <a:pPr algn="ctr"/>
          <a:r>
            <a:rPr lang="es-ES" dirty="0" err="1" smtClean="0"/>
            <a:t>Member</a:t>
          </a:r>
          <a:endParaRPr lang="es-ES" dirty="0"/>
        </a:p>
      </dgm:t>
    </dgm:pt>
    <dgm:pt modelId="{44FEAD14-7734-2944-9064-FC2BD10FB5BB}" type="parTrans" cxnId="{332FC4D7-0C69-B14B-95C0-4208528F776D}">
      <dgm:prSet/>
      <dgm:spPr/>
      <dgm:t>
        <a:bodyPr/>
        <a:lstStyle/>
        <a:p>
          <a:pPr algn="ctr"/>
          <a:endParaRPr lang="es-ES"/>
        </a:p>
      </dgm:t>
    </dgm:pt>
    <dgm:pt modelId="{9406A6DE-F7F0-E941-AA7D-0C0EB84198B7}" type="sibTrans" cxnId="{332FC4D7-0C69-B14B-95C0-4208528F776D}">
      <dgm:prSet/>
      <dgm:spPr/>
      <dgm:t>
        <a:bodyPr/>
        <a:lstStyle/>
        <a:p>
          <a:pPr algn="ctr"/>
          <a:endParaRPr lang="es-ES"/>
        </a:p>
      </dgm:t>
    </dgm:pt>
    <dgm:pt modelId="{D8AC6718-4A96-1D49-BD83-8B3495C6FC31}">
      <dgm:prSet phldrT="[Text]"/>
      <dgm:spPr/>
      <dgm:t>
        <a:bodyPr/>
        <a:lstStyle/>
        <a:p>
          <a:pPr algn="ctr"/>
          <a:r>
            <a:rPr lang="es-ES" dirty="0" smtClean="0"/>
            <a:t>Active </a:t>
          </a:r>
          <a:r>
            <a:rPr lang="es-ES" dirty="0" err="1" smtClean="0"/>
            <a:t>Member</a:t>
          </a:r>
          <a:endParaRPr lang="es-ES" dirty="0"/>
        </a:p>
      </dgm:t>
    </dgm:pt>
    <dgm:pt modelId="{C2DB47F8-623D-464B-93A6-756FAE2FA364}" type="parTrans" cxnId="{9B8544A9-7B8B-AC4A-BD44-04AD146A6321}">
      <dgm:prSet/>
      <dgm:spPr/>
      <dgm:t>
        <a:bodyPr/>
        <a:lstStyle/>
        <a:p>
          <a:pPr algn="ctr"/>
          <a:endParaRPr lang="es-ES"/>
        </a:p>
      </dgm:t>
    </dgm:pt>
    <dgm:pt modelId="{37DEB1F8-E712-0E45-A464-A5C54118A954}" type="sibTrans" cxnId="{9B8544A9-7B8B-AC4A-BD44-04AD146A6321}">
      <dgm:prSet/>
      <dgm:spPr/>
      <dgm:t>
        <a:bodyPr/>
        <a:lstStyle/>
        <a:p>
          <a:pPr algn="ctr"/>
          <a:endParaRPr lang="es-ES"/>
        </a:p>
      </dgm:t>
    </dgm:pt>
    <dgm:pt modelId="{3A071858-597B-E440-A6CA-2C4AEC8B0CE7}">
      <dgm:prSet phldrT="[Text]"/>
      <dgm:spPr/>
      <dgm:t>
        <a:bodyPr/>
        <a:lstStyle/>
        <a:p>
          <a:pPr algn="ctr"/>
          <a:r>
            <a:rPr lang="es-ES" dirty="0" err="1" smtClean="0"/>
            <a:t>Member</a:t>
          </a:r>
          <a:r>
            <a:rPr lang="es-ES" dirty="0" smtClean="0"/>
            <a:t> Leader</a:t>
          </a:r>
          <a:endParaRPr lang="es-ES" dirty="0"/>
        </a:p>
      </dgm:t>
    </dgm:pt>
    <dgm:pt modelId="{C99EB441-BE91-FD41-9F24-EBF1FA8E486D}" type="parTrans" cxnId="{91EF1199-1B36-C446-8654-340ED4C95EB4}">
      <dgm:prSet/>
      <dgm:spPr/>
      <dgm:t>
        <a:bodyPr/>
        <a:lstStyle/>
        <a:p>
          <a:pPr algn="ctr"/>
          <a:endParaRPr lang="es-ES"/>
        </a:p>
      </dgm:t>
    </dgm:pt>
    <dgm:pt modelId="{DC717A88-E01B-2040-98D6-518458111042}" type="sibTrans" cxnId="{91EF1199-1B36-C446-8654-340ED4C95EB4}">
      <dgm:prSet/>
      <dgm:spPr/>
      <dgm:t>
        <a:bodyPr/>
        <a:lstStyle/>
        <a:p>
          <a:pPr algn="ctr"/>
          <a:endParaRPr lang="es-ES"/>
        </a:p>
      </dgm:t>
    </dgm:pt>
    <dgm:pt modelId="{B15231D7-DF49-FA40-A254-A7F6E947CC7A}" type="pres">
      <dgm:prSet presAssocID="{A3F563D6-A4F2-5D4C-8A46-D9F4A6B0D50F}" presName="rootnode" presStyleCnt="0">
        <dgm:presLayoutVars>
          <dgm:chMax/>
          <dgm:chPref/>
          <dgm:dir/>
          <dgm:animLvl val="lvl"/>
        </dgm:presLayoutVars>
      </dgm:prSet>
      <dgm:spPr/>
    </dgm:pt>
    <dgm:pt modelId="{843065F4-210F-7B43-BD5A-26587B767B05}" type="pres">
      <dgm:prSet presAssocID="{E868D7AE-C3D7-494A-9F27-9D2224E2FEE4}" presName="composite" presStyleCnt="0"/>
      <dgm:spPr/>
    </dgm:pt>
    <dgm:pt modelId="{43769191-F49B-EA42-B356-0053394D6EA8}" type="pres">
      <dgm:prSet presAssocID="{E868D7AE-C3D7-494A-9F27-9D2224E2FEE4}" presName="LShape" presStyleLbl="alignNode1" presStyleIdx="0" presStyleCnt="7"/>
      <dgm:spPr>
        <a:solidFill>
          <a:srgbClr val="C0504D"/>
        </a:solidFill>
        <a:ln>
          <a:noFill/>
        </a:ln>
      </dgm:spPr>
    </dgm:pt>
    <dgm:pt modelId="{60883C22-F87F-1F40-9BDB-944DA1F6D6F5}" type="pres">
      <dgm:prSet presAssocID="{E868D7AE-C3D7-494A-9F27-9D2224E2FEE4}" presName="ParentText" presStyleLbl="revTx" presStyleIdx="0" presStyleCnt="4">
        <dgm:presLayoutVars>
          <dgm:chMax val="0"/>
          <dgm:chPref val="0"/>
          <dgm:bulletEnabled val="1"/>
        </dgm:presLayoutVars>
      </dgm:prSet>
      <dgm:spPr/>
      <dgm:t>
        <a:bodyPr/>
        <a:lstStyle/>
        <a:p>
          <a:endParaRPr lang="es-ES"/>
        </a:p>
      </dgm:t>
    </dgm:pt>
    <dgm:pt modelId="{DA8DA620-FAB8-4147-B891-1B6322274AD4}" type="pres">
      <dgm:prSet presAssocID="{E868D7AE-C3D7-494A-9F27-9D2224E2FEE4}" presName="Triangle" presStyleLbl="alignNode1" presStyleIdx="1" presStyleCnt="7"/>
      <dgm:spPr>
        <a:solidFill>
          <a:srgbClr val="D2533C"/>
        </a:solidFill>
      </dgm:spPr>
    </dgm:pt>
    <dgm:pt modelId="{6EBE489D-993B-B941-9E36-19CA46D0E346}" type="pres">
      <dgm:prSet presAssocID="{3614F12C-2AF0-E34D-984A-65258C2D7CDD}" presName="sibTrans" presStyleCnt="0"/>
      <dgm:spPr/>
    </dgm:pt>
    <dgm:pt modelId="{AE2273F5-5C70-8D4A-BFA4-C00096C87FFA}" type="pres">
      <dgm:prSet presAssocID="{3614F12C-2AF0-E34D-984A-65258C2D7CDD}" presName="space" presStyleCnt="0"/>
      <dgm:spPr/>
    </dgm:pt>
    <dgm:pt modelId="{C24E8FD2-C9CC-0743-A395-9AE210E044FE}" type="pres">
      <dgm:prSet presAssocID="{860CD8C0-1769-BE43-96A7-B1519EE45E8A}" presName="composite" presStyleCnt="0"/>
      <dgm:spPr/>
    </dgm:pt>
    <dgm:pt modelId="{0541872B-B631-4E4B-B2BC-4ACDCC0E05D0}" type="pres">
      <dgm:prSet presAssocID="{860CD8C0-1769-BE43-96A7-B1519EE45E8A}" presName="LShape" presStyleLbl="alignNode1" presStyleIdx="2" presStyleCnt="7"/>
      <dgm:spPr>
        <a:solidFill>
          <a:srgbClr val="D2533C"/>
        </a:solidFill>
      </dgm:spPr>
    </dgm:pt>
    <dgm:pt modelId="{AFF0C089-7448-A042-BAD7-340A433D1780}" type="pres">
      <dgm:prSet presAssocID="{860CD8C0-1769-BE43-96A7-B1519EE45E8A}" presName="ParentText" presStyleLbl="revTx" presStyleIdx="1" presStyleCnt="4">
        <dgm:presLayoutVars>
          <dgm:chMax val="0"/>
          <dgm:chPref val="0"/>
          <dgm:bulletEnabled val="1"/>
        </dgm:presLayoutVars>
      </dgm:prSet>
      <dgm:spPr/>
      <dgm:t>
        <a:bodyPr/>
        <a:lstStyle/>
        <a:p>
          <a:endParaRPr lang="es-ES"/>
        </a:p>
      </dgm:t>
    </dgm:pt>
    <dgm:pt modelId="{2AB1620B-2CFB-3A42-B52B-22C3608B52CC}" type="pres">
      <dgm:prSet presAssocID="{860CD8C0-1769-BE43-96A7-B1519EE45E8A}" presName="Triangle" presStyleLbl="alignNode1" presStyleIdx="3" presStyleCnt="7"/>
      <dgm:spPr>
        <a:solidFill>
          <a:srgbClr val="D2533C"/>
        </a:solidFill>
      </dgm:spPr>
    </dgm:pt>
    <dgm:pt modelId="{CDAECAB6-F163-3F47-A77F-7AF0AECB0AC8}" type="pres">
      <dgm:prSet presAssocID="{9406A6DE-F7F0-E941-AA7D-0C0EB84198B7}" presName="sibTrans" presStyleCnt="0"/>
      <dgm:spPr/>
    </dgm:pt>
    <dgm:pt modelId="{A018FB41-3879-E644-86E4-42B4CFB730FB}" type="pres">
      <dgm:prSet presAssocID="{9406A6DE-F7F0-E941-AA7D-0C0EB84198B7}" presName="space" presStyleCnt="0"/>
      <dgm:spPr/>
    </dgm:pt>
    <dgm:pt modelId="{7498B6CB-8BC2-654D-B2A5-FA44422397DA}" type="pres">
      <dgm:prSet presAssocID="{D8AC6718-4A96-1D49-BD83-8B3495C6FC31}" presName="composite" presStyleCnt="0"/>
      <dgm:spPr/>
    </dgm:pt>
    <dgm:pt modelId="{965200B1-1291-6B47-9121-EBEF992B70FD}" type="pres">
      <dgm:prSet presAssocID="{D8AC6718-4A96-1D49-BD83-8B3495C6FC31}" presName="LShape" presStyleLbl="alignNode1" presStyleIdx="4" presStyleCnt="7"/>
      <dgm:spPr>
        <a:solidFill>
          <a:srgbClr val="D2533C"/>
        </a:solidFill>
      </dgm:spPr>
    </dgm:pt>
    <dgm:pt modelId="{825EFF62-78FE-9E4A-8948-BE8146E57A95}" type="pres">
      <dgm:prSet presAssocID="{D8AC6718-4A96-1D49-BD83-8B3495C6FC31}" presName="ParentText" presStyleLbl="revTx" presStyleIdx="2" presStyleCnt="4">
        <dgm:presLayoutVars>
          <dgm:chMax val="0"/>
          <dgm:chPref val="0"/>
          <dgm:bulletEnabled val="1"/>
        </dgm:presLayoutVars>
      </dgm:prSet>
      <dgm:spPr/>
      <dgm:t>
        <a:bodyPr/>
        <a:lstStyle/>
        <a:p>
          <a:endParaRPr lang="es-ES"/>
        </a:p>
      </dgm:t>
    </dgm:pt>
    <dgm:pt modelId="{84C1883A-DDF3-C241-A8D9-23C1BD35628E}" type="pres">
      <dgm:prSet presAssocID="{D8AC6718-4A96-1D49-BD83-8B3495C6FC31}" presName="Triangle" presStyleLbl="alignNode1" presStyleIdx="5" presStyleCnt="7"/>
      <dgm:spPr>
        <a:solidFill>
          <a:srgbClr val="D2533C"/>
        </a:solidFill>
      </dgm:spPr>
    </dgm:pt>
    <dgm:pt modelId="{352E4947-B5E8-A944-A596-9438799C00C7}" type="pres">
      <dgm:prSet presAssocID="{37DEB1F8-E712-0E45-A464-A5C54118A954}" presName="sibTrans" presStyleCnt="0"/>
      <dgm:spPr/>
    </dgm:pt>
    <dgm:pt modelId="{E435BD0D-06CE-5F49-9895-F5350565A96B}" type="pres">
      <dgm:prSet presAssocID="{37DEB1F8-E712-0E45-A464-A5C54118A954}" presName="space" presStyleCnt="0"/>
      <dgm:spPr/>
    </dgm:pt>
    <dgm:pt modelId="{E17C6EDB-18BC-9C4E-A5FC-010D07495E10}" type="pres">
      <dgm:prSet presAssocID="{3A071858-597B-E440-A6CA-2C4AEC8B0CE7}" presName="composite" presStyleCnt="0"/>
      <dgm:spPr/>
    </dgm:pt>
    <dgm:pt modelId="{BDD7FE12-7157-2C44-97CA-BB2118B7714A}" type="pres">
      <dgm:prSet presAssocID="{3A071858-597B-E440-A6CA-2C4AEC8B0CE7}" presName="LShape" presStyleLbl="alignNode1" presStyleIdx="6" presStyleCnt="7"/>
      <dgm:spPr>
        <a:solidFill>
          <a:srgbClr val="D2533C"/>
        </a:solidFill>
      </dgm:spPr>
    </dgm:pt>
    <dgm:pt modelId="{F772933F-0460-C348-8AB0-BE2F19998640}" type="pres">
      <dgm:prSet presAssocID="{3A071858-597B-E440-A6CA-2C4AEC8B0CE7}" presName="ParentText" presStyleLbl="revTx" presStyleIdx="3" presStyleCnt="4">
        <dgm:presLayoutVars>
          <dgm:chMax val="0"/>
          <dgm:chPref val="0"/>
          <dgm:bulletEnabled val="1"/>
        </dgm:presLayoutVars>
      </dgm:prSet>
      <dgm:spPr/>
      <dgm:t>
        <a:bodyPr/>
        <a:lstStyle/>
        <a:p>
          <a:endParaRPr lang="es-ES"/>
        </a:p>
      </dgm:t>
    </dgm:pt>
  </dgm:ptLst>
  <dgm:cxnLst>
    <dgm:cxn modelId="{91EF1199-1B36-C446-8654-340ED4C95EB4}" srcId="{A3F563D6-A4F2-5D4C-8A46-D9F4A6B0D50F}" destId="{3A071858-597B-E440-A6CA-2C4AEC8B0CE7}" srcOrd="3" destOrd="0" parTransId="{C99EB441-BE91-FD41-9F24-EBF1FA8E486D}" sibTransId="{DC717A88-E01B-2040-98D6-518458111042}"/>
    <dgm:cxn modelId="{0C4EDF03-76A5-48AC-BA7F-DE0FF32E4832}" type="presOf" srcId="{3A071858-597B-E440-A6CA-2C4AEC8B0CE7}" destId="{F772933F-0460-C348-8AB0-BE2F19998640}" srcOrd="0" destOrd="0" presId="urn:microsoft.com/office/officeart/2009/3/layout/StepUpProcess"/>
    <dgm:cxn modelId="{751B37E2-A484-4C5C-9973-B1D959C3FBEC}" type="presOf" srcId="{860CD8C0-1769-BE43-96A7-B1519EE45E8A}" destId="{AFF0C089-7448-A042-BAD7-340A433D1780}" srcOrd="0" destOrd="0" presId="urn:microsoft.com/office/officeart/2009/3/layout/StepUpProcess"/>
    <dgm:cxn modelId="{332FC4D7-0C69-B14B-95C0-4208528F776D}" srcId="{A3F563D6-A4F2-5D4C-8A46-D9F4A6B0D50F}" destId="{860CD8C0-1769-BE43-96A7-B1519EE45E8A}" srcOrd="1" destOrd="0" parTransId="{44FEAD14-7734-2944-9064-FC2BD10FB5BB}" sibTransId="{9406A6DE-F7F0-E941-AA7D-0C0EB84198B7}"/>
    <dgm:cxn modelId="{71E267D3-EC50-894C-9FC5-3D0BDCC62B78}" srcId="{A3F563D6-A4F2-5D4C-8A46-D9F4A6B0D50F}" destId="{E868D7AE-C3D7-494A-9F27-9D2224E2FEE4}" srcOrd="0" destOrd="0" parTransId="{70CB0930-E515-4345-BD8D-BAFBCD926E03}" sibTransId="{3614F12C-2AF0-E34D-984A-65258C2D7CDD}"/>
    <dgm:cxn modelId="{9B8544A9-7B8B-AC4A-BD44-04AD146A6321}" srcId="{A3F563D6-A4F2-5D4C-8A46-D9F4A6B0D50F}" destId="{D8AC6718-4A96-1D49-BD83-8B3495C6FC31}" srcOrd="2" destOrd="0" parTransId="{C2DB47F8-623D-464B-93A6-756FAE2FA364}" sibTransId="{37DEB1F8-E712-0E45-A464-A5C54118A954}"/>
    <dgm:cxn modelId="{80E55AFD-E022-4064-8C1C-37A76199B219}" type="presOf" srcId="{E868D7AE-C3D7-494A-9F27-9D2224E2FEE4}" destId="{60883C22-F87F-1F40-9BDB-944DA1F6D6F5}" srcOrd="0" destOrd="0" presId="urn:microsoft.com/office/officeart/2009/3/layout/StepUpProcess"/>
    <dgm:cxn modelId="{63D43A78-8607-4ECE-9F53-53DAFDA47472}" type="presOf" srcId="{D8AC6718-4A96-1D49-BD83-8B3495C6FC31}" destId="{825EFF62-78FE-9E4A-8948-BE8146E57A95}" srcOrd="0" destOrd="0" presId="urn:microsoft.com/office/officeart/2009/3/layout/StepUpProcess"/>
    <dgm:cxn modelId="{88B6FD5A-F8FB-4F0A-AE8B-950F95BED9D6}" type="presOf" srcId="{A3F563D6-A4F2-5D4C-8A46-D9F4A6B0D50F}" destId="{B15231D7-DF49-FA40-A254-A7F6E947CC7A}" srcOrd="0" destOrd="0" presId="urn:microsoft.com/office/officeart/2009/3/layout/StepUpProcess"/>
    <dgm:cxn modelId="{1DD535D5-5088-4B4C-A00D-2BA38BB16CD8}" type="presParOf" srcId="{B15231D7-DF49-FA40-A254-A7F6E947CC7A}" destId="{843065F4-210F-7B43-BD5A-26587B767B05}" srcOrd="0" destOrd="0" presId="urn:microsoft.com/office/officeart/2009/3/layout/StepUpProcess"/>
    <dgm:cxn modelId="{E909BFB5-5CF0-4CB1-8D88-24CDC4CA26CC}" type="presParOf" srcId="{843065F4-210F-7B43-BD5A-26587B767B05}" destId="{43769191-F49B-EA42-B356-0053394D6EA8}" srcOrd="0" destOrd="0" presId="urn:microsoft.com/office/officeart/2009/3/layout/StepUpProcess"/>
    <dgm:cxn modelId="{7D629E3E-3036-429C-BC0B-8572F1032711}" type="presParOf" srcId="{843065F4-210F-7B43-BD5A-26587B767B05}" destId="{60883C22-F87F-1F40-9BDB-944DA1F6D6F5}" srcOrd="1" destOrd="0" presId="urn:microsoft.com/office/officeart/2009/3/layout/StepUpProcess"/>
    <dgm:cxn modelId="{4AB90979-A0CD-456F-AE91-76ACFE421E5F}" type="presParOf" srcId="{843065F4-210F-7B43-BD5A-26587B767B05}" destId="{DA8DA620-FAB8-4147-B891-1B6322274AD4}" srcOrd="2" destOrd="0" presId="urn:microsoft.com/office/officeart/2009/3/layout/StepUpProcess"/>
    <dgm:cxn modelId="{3D900733-CDC1-4AE3-AD1E-9CC944D20CCB}" type="presParOf" srcId="{B15231D7-DF49-FA40-A254-A7F6E947CC7A}" destId="{6EBE489D-993B-B941-9E36-19CA46D0E346}" srcOrd="1" destOrd="0" presId="urn:microsoft.com/office/officeart/2009/3/layout/StepUpProcess"/>
    <dgm:cxn modelId="{20AB7E05-82DB-4109-B710-A65593F95A9F}" type="presParOf" srcId="{6EBE489D-993B-B941-9E36-19CA46D0E346}" destId="{AE2273F5-5C70-8D4A-BFA4-C00096C87FFA}" srcOrd="0" destOrd="0" presId="urn:microsoft.com/office/officeart/2009/3/layout/StepUpProcess"/>
    <dgm:cxn modelId="{C3A4C51E-9F66-49E7-8A6F-B6A4A31A099A}" type="presParOf" srcId="{B15231D7-DF49-FA40-A254-A7F6E947CC7A}" destId="{C24E8FD2-C9CC-0743-A395-9AE210E044FE}" srcOrd="2" destOrd="0" presId="urn:microsoft.com/office/officeart/2009/3/layout/StepUpProcess"/>
    <dgm:cxn modelId="{78B6B787-DA66-48FB-A24D-9E4357BC84D1}" type="presParOf" srcId="{C24E8FD2-C9CC-0743-A395-9AE210E044FE}" destId="{0541872B-B631-4E4B-B2BC-4ACDCC0E05D0}" srcOrd="0" destOrd="0" presId="urn:microsoft.com/office/officeart/2009/3/layout/StepUpProcess"/>
    <dgm:cxn modelId="{8CADDCD3-E1CE-4E58-BEF7-9D33D5644714}" type="presParOf" srcId="{C24E8FD2-C9CC-0743-A395-9AE210E044FE}" destId="{AFF0C089-7448-A042-BAD7-340A433D1780}" srcOrd="1" destOrd="0" presId="urn:microsoft.com/office/officeart/2009/3/layout/StepUpProcess"/>
    <dgm:cxn modelId="{80A8369A-01AC-49DC-8280-D3EDC68BAE4A}" type="presParOf" srcId="{C24E8FD2-C9CC-0743-A395-9AE210E044FE}" destId="{2AB1620B-2CFB-3A42-B52B-22C3608B52CC}" srcOrd="2" destOrd="0" presId="urn:microsoft.com/office/officeart/2009/3/layout/StepUpProcess"/>
    <dgm:cxn modelId="{334F01A8-2315-4A6A-8FC8-A04F00C076B5}" type="presParOf" srcId="{B15231D7-DF49-FA40-A254-A7F6E947CC7A}" destId="{CDAECAB6-F163-3F47-A77F-7AF0AECB0AC8}" srcOrd="3" destOrd="0" presId="urn:microsoft.com/office/officeart/2009/3/layout/StepUpProcess"/>
    <dgm:cxn modelId="{0740CB06-7771-447D-89AF-72B4DE4493AF}" type="presParOf" srcId="{CDAECAB6-F163-3F47-A77F-7AF0AECB0AC8}" destId="{A018FB41-3879-E644-86E4-42B4CFB730FB}" srcOrd="0" destOrd="0" presId="urn:microsoft.com/office/officeart/2009/3/layout/StepUpProcess"/>
    <dgm:cxn modelId="{B11532DA-0850-43A1-8AB2-A85A396AF20A}" type="presParOf" srcId="{B15231D7-DF49-FA40-A254-A7F6E947CC7A}" destId="{7498B6CB-8BC2-654D-B2A5-FA44422397DA}" srcOrd="4" destOrd="0" presId="urn:microsoft.com/office/officeart/2009/3/layout/StepUpProcess"/>
    <dgm:cxn modelId="{EE3D1086-9048-4032-A303-8500372A7FE3}" type="presParOf" srcId="{7498B6CB-8BC2-654D-B2A5-FA44422397DA}" destId="{965200B1-1291-6B47-9121-EBEF992B70FD}" srcOrd="0" destOrd="0" presId="urn:microsoft.com/office/officeart/2009/3/layout/StepUpProcess"/>
    <dgm:cxn modelId="{83AB77E1-491C-455B-980C-C7C1203C6207}" type="presParOf" srcId="{7498B6CB-8BC2-654D-B2A5-FA44422397DA}" destId="{825EFF62-78FE-9E4A-8948-BE8146E57A95}" srcOrd="1" destOrd="0" presId="urn:microsoft.com/office/officeart/2009/3/layout/StepUpProcess"/>
    <dgm:cxn modelId="{C2733261-9DA0-4FB7-A73B-92832C3CE989}" type="presParOf" srcId="{7498B6CB-8BC2-654D-B2A5-FA44422397DA}" destId="{84C1883A-DDF3-C241-A8D9-23C1BD35628E}" srcOrd="2" destOrd="0" presId="urn:microsoft.com/office/officeart/2009/3/layout/StepUpProcess"/>
    <dgm:cxn modelId="{14BF2F61-FE89-44A3-8764-06777606466E}" type="presParOf" srcId="{B15231D7-DF49-FA40-A254-A7F6E947CC7A}" destId="{352E4947-B5E8-A944-A596-9438799C00C7}" srcOrd="5" destOrd="0" presId="urn:microsoft.com/office/officeart/2009/3/layout/StepUpProcess"/>
    <dgm:cxn modelId="{2CAE7496-64CC-48D6-94BC-D0E01411137C}" type="presParOf" srcId="{352E4947-B5E8-A944-A596-9438799C00C7}" destId="{E435BD0D-06CE-5F49-9895-F5350565A96B}" srcOrd="0" destOrd="0" presId="urn:microsoft.com/office/officeart/2009/3/layout/StepUpProcess"/>
    <dgm:cxn modelId="{2EABAC34-3591-4A96-B8E8-8993A1A2CD38}" type="presParOf" srcId="{B15231D7-DF49-FA40-A254-A7F6E947CC7A}" destId="{E17C6EDB-18BC-9C4E-A5FC-010D07495E10}" srcOrd="6" destOrd="0" presId="urn:microsoft.com/office/officeart/2009/3/layout/StepUpProcess"/>
    <dgm:cxn modelId="{61257FC8-71E4-4F1E-AE5E-47E23477168D}" type="presParOf" srcId="{E17C6EDB-18BC-9C4E-A5FC-010D07495E10}" destId="{BDD7FE12-7157-2C44-97CA-BB2118B7714A}" srcOrd="0" destOrd="0" presId="urn:microsoft.com/office/officeart/2009/3/layout/StepUpProcess"/>
    <dgm:cxn modelId="{90CD17D9-AC1D-4EF8-8864-13A618B41841}" type="presParOf" srcId="{E17C6EDB-18BC-9C4E-A5FC-010D07495E10}" destId="{F772933F-0460-C348-8AB0-BE2F19998640}" srcOrd="1" destOrd="0" presId="urn:microsoft.com/office/officeart/2009/3/layout/StepUpProcess"/>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769191-F49B-EA42-B356-0053394D6EA8}">
      <dsp:nvSpPr>
        <dsp:cNvPr id="0" name=""/>
        <dsp:cNvSpPr/>
      </dsp:nvSpPr>
      <dsp:spPr>
        <a:xfrm rot="5400000">
          <a:off x="650482" y="663822"/>
          <a:ext cx="641891" cy="1068093"/>
        </a:xfrm>
        <a:prstGeom prst="corner">
          <a:avLst>
            <a:gd name="adj1" fmla="val 16120"/>
            <a:gd name="adj2" fmla="val 16110"/>
          </a:avLst>
        </a:prstGeom>
        <a:solidFill>
          <a:srgbClr val="C0504D"/>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0883C22-F87F-1F40-9BDB-944DA1F6D6F5}">
      <dsp:nvSpPr>
        <dsp:cNvPr id="0" name=""/>
        <dsp:cNvSpPr/>
      </dsp:nvSpPr>
      <dsp:spPr>
        <a:xfrm>
          <a:off x="543334" y="982952"/>
          <a:ext cx="964280" cy="845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s-ES" sz="1800" kern="1200" dirty="0" err="1" smtClean="0"/>
            <a:t>First</a:t>
          </a:r>
          <a:r>
            <a:rPr lang="es-ES" sz="1800" kern="1200" dirty="0" smtClean="0"/>
            <a:t> </a:t>
          </a:r>
          <a:r>
            <a:rPr lang="es-ES" sz="1800" kern="1200" dirty="0" err="1" smtClean="0"/>
            <a:t>Contact</a:t>
          </a:r>
          <a:endParaRPr lang="es-ES" sz="1800" kern="1200" dirty="0"/>
        </a:p>
      </dsp:txBody>
      <dsp:txXfrm>
        <a:off x="543334" y="982952"/>
        <a:ext cx="964280" cy="845248"/>
      </dsp:txXfrm>
    </dsp:sp>
    <dsp:sp modelId="{DA8DA620-FAB8-4147-B891-1B6322274AD4}">
      <dsp:nvSpPr>
        <dsp:cNvPr id="0" name=""/>
        <dsp:cNvSpPr/>
      </dsp:nvSpPr>
      <dsp:spPr>
        <a:xfrm>
          <a:off x="1325675" y="585188"/>
          <a:ext cx="181939" cy="181939"/>
        </a:xfrm>
        <a:prstGeom prst="triangle">
          <a:avLst>
            <a:gd name="adj" fmla="val 100000"/>
          </a:avLst>
        </a:prstGeom>
        <a:solidFill>
          <a:srgbClr val="D2533C"/>
        </a:solidFill>
        <a:ln w="9525" cap="flat" cmpd="sng" algn="ctr">
          <a:solidFill>
            <a:schemeClr val="accent2">
              <a:hueOff val="780253"/>
              <a:satOff val="-973"/>
              <a:lumOff val="22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0541872B-B631-4E4B-B2BC-4ACDCC0E05D0}">
      <dsp:nvSpPr>
        <dsp:cNvPr id="0" name=""/>
        <dsp:cNvSpPr/>
      </dsp:nvSpPr>
      <dsp:spPr>
        <a:xfrm rot="5400000">
          <a:off x="1830950" y="371714"/>
          <a:ext cx="641891" cy="1068093"/>
        </a:xfrm>
        <a:prstGeom prst="corner">
          <a:avLst>
            <a:gd name="adj1" fmla="val 16120"/>
            <a:gd name="adj2" fmla="val 16110"/>
          </a:avLst>
        </a:prstGeom>
        <a:solidFill>
          <a:srgbClr val="D2533C"/>
        </a:soli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AFF0C089-7448-A042-BAD7-340A433D1780}">
      <dsp:nvSpPr>
        <dsp:cNvPr id="0" name=""/>
        <dsp:cNvSpPr/>
      </dsp:nvSpPr>
      <dsp:spPr>
        <a:xfrm>
          <a:off x="1723802" y="690844"/>
          <a:ext cx="964280" cy="845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s-ES" sz="1800" kern="1200" dirty="0" err="1" smtClean="0"/>
            <a:t>Member</a:t>
          </a:r>
          <a:endParaRPr lang="es-ES" sz="1800" kern="1200" dirty="0"/>
        </a:p>
      </dsp:txBody>
      <dsp:txXfrm>
        <a:off x="1723802" y="690844"/>
        <a:ext cx="964280" cy="845248"/>
      </dsp:txXfrm>
    </dsp:sp>
    <dsp:sp modelId="{2AB1620B-2CFB-3A42-B52B-22C3608B52CC}">
      <dsp:nvSpPr>
        <dsp:cNvPr id="0" name=""/>
        <dsp:cNvSpPr/>
      </dsp:nvSpPr>
      <dsp:spPr>
        <a:xfrm>
          <a:off x="2506143" y="293080"/>
          <a:ext cx="181939" cy="181939"/>
        </a:xfrm>
        <a:prstGeom prst="triangle">
          <a:avLst>
            <a:gd name="adj" fmla="val 100000"/>
          </a:avLst>
        </a:prstGeom>
        <a:solidFill>
          <a:srgbClr val="D2533C"/>
        </a:solidFill>
        <a:ln w="9525" cap="flat" cmpd="sng" algn="ctr">
          <a:solidFill>
            <a:schemeClr val="accent2">
              <a:hueOff val="2340759"/>
              <a:satOff val="-2919"/>
              <a:lumOff val="686"/>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5200B1-1291-6B47-9121-EBEF992B70FD}">
      <dsp:nvSpPr>
        <dsp:cNvPr id="0" name=""/>
        <dsp:cNvSpPr/>
      </dsp:nvSpPr>
      <dsp:spPr>
        <a:xfrm rot="5400000">
          <a:off x="3011417" y="79606"/>
          <a:ext cx="641891" cy="1068093"/>
        </a:xfrm>
        <a:prstGeom prst="corner">
          <a:avLst>
            <a:gd name="adj1" fmla="val 16120"/>
            <a:gd name="adj2" fmla="val 16110"/>
          </a:avLst>
        </a:prstGeom>
        <a:solidFill>
          <a:srgbClr val="D2533C"/>
        </a:soli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25EFF62-78FE-9E4A-8948-BE8146E57A95}">
      <dsp:nvSpPr>
        <dsp:cNvPr id="0" name=""/>
        <dsp:cNvSpPr/>
      </dsp:nvSpPr>
      <dsp:spPr>
        <a:xfrm>
          <a:off x="2904270" y="398736"/>
          <a:ext cx="964280" cy="845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s-ES" sz="1800" kern="1200" dirty="0" smtClean="0"/>
            <a:t>Active </a:t>
          </a:r>
          <a:r>
            <a:rPr lang="es-ES" sz="1800" kern="1200" dirty="0" err="1" smtClean="0"/>
            <a:t>Member</a:t>
          </a:r>
          <a:endParaRPr lang="es-ES" sz="1800" kern="1200" dirty="0"/>
        </a:p>
      </dsp:txBody>
      <dsp:txXfrm>
        <a:off x="2904270" y="398736"/>
        <a:ext cx="964280" cy="845248"/>
      </dsp:txXfrm>
    </dsp:sp>
    <dsp:sp modelId="{84C1883A-DDF3-C241-A8D9-23C1BD35628E}">
      <dsp:nvSpPr>
        <dsp:cNvPr id="0" name=""/>
        <dsp:cNvSpPr/>
      </dsp:nvSpPr>
      <dsp:spPr>
        <a:xfrm>
          <a:off x="3686611" y="972"/>
          <a:ext cx="181939" cy="181939"/>
        </a:xfrm>
        <a:prstGeom prst="triangle">
          <a:avLst>
            <a:gd name="adj" fmla="val 100000"/>
          </a:avLst>
        </a:prstGeom>
        <a:solidFill>
          <a:srgbClr val="D2533C"/>
        </a:solidFill>
        <a:ln w="9525" cap="flat" cmpd="sng" algn="ctr">
          <a:solidFill>
            <a:schemeClr val="accent2">
              <a:hueOff val="3901266"/>
              <a:satOff val="-4866"/>
              <a:lumOff val="1144"/>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D7FE12-7157-2C44-97CA-BB2118B7714A}">
      <dsp:nvSpPr>
        <dsp:cNvPr id="0" name=""/>
        <dsp:cNvSpPr/>
      </dsp:nvSpPr>
      <dsp:spPr>
        <a:xfrm rot="5400000">
          <a:off x="4191885" y="-212501"/>
          <a:ext cx="641891" cy="1068093"/>
        </a:xfrm>
        <a:prstGeom prst="corner">
          <a:avLst>
            <a:gd name="adj1" fmla="val 16120"/>
            <a:gd name="adj2" fmla="val 16110"/>
          </a:avLst>
        </a:prstGeom>
        <a:solidFill>
          <a:srgbClr val="D2533C"/>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F772933F-0460-C348-8AB0-BE2F19998640}">
      <dsp:nvSpPr>
        <dsp:cNvPr id="0" name=""/>
        <dsp:cNvSpPr/>
      </dsp:nvSpPr>
      <dsp:spPr>
        <a:xfrm>
          <a:off x="4084738" y="106628"/>
          <a:ext cx="964280" cy="845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s-ES" sz="1800" kern="1200" dirty="0" err="1" smtClean="0"/>
            <a:t>Member</a:t>
          </a:r>
          <a:r>
            <a:rPr lang="es-ES" sz="1800" kern="1200" dirty="0" smtClean="0"/>
            <a:t> Leader</a:t>
          </a:r>
          <a:endParaRPr lang="es-ES" sz="1800" kern="1200" dirty="0"/>
        </a:p>
      </dsp:txBody>
      <dsp:txXfrm>
        <a:off x="4084738" y="106628"/>
        <a:ext cx="964280" cy="84524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2BC854C54B15142A6ABC28D9D81B1A5"/>
        <w:category>
          <w:name w:val="General"/>
          <w:gallery w:val="placeholder"/>
        </w:category>
        <w:types>
          <w:type w:val="bbPlcHdr"/>
        </w:types>
        <w:behaviors>
          <w:behavior w:val="content"/>
        </w:behaviors>
        <w:guid w:val="{85FCD41D-BEBF-7D43-A3FE-0613A7D57E5E}"/>
      </w:docPartPr>
      <w:docPartBody>
        <w:p w:rsidR="003026B9" w:rsidRDefault="003026B9" w:rsidP="003026B9">
          <w:pPr>
            <w:pStyle w:val="52BC854C54B15142A6ABC28D9D81B1A5"/>
          </w:pPr>
          <w:r>
            <w:rPr>
              <w:rFonts w:asciiTheme="majorHAnsi" w:eastAsiaTheme="majorEastAsia" w:hAnsiTheme="majorHAnsi" w:cstheme="majorBidi"/>
              <w:b/>
              <w:color w:val="365F91" w:themeColor="accent1" w:themeShade="BF"/>
              <w:sz w:val="48"/>
              <w:szCs w:val="48"/>
            </w:rPr>
            <w:t>[Document Title]</w:t>
          </w:r>
        </w:p>
      </w:docPartBody>
    </w:docPart>
    <w:docPart>
      <w:docPartPr>
        <w:name w:val="55A06A6E53DEC54E9929BC161AB6E0AE"/>
        <w:category>
          <w:name w:val="General"/>
          <w:gallery w:val="placeholder"/>
        </w:category>
        <w:types>
          <w:type w:val="bbPlcHdr"/>
        </w:types>
        <w:behaviors>
          <w:behavior w:val="content"/>
        </w:behaviors>
        <w:guid w:val="{E03DBC0A-CD42-6C40-BD14-71FB9A1E7EF9}"/>
      </w:docPartPr>
      <w:docPartBody>
        <w:p w:rsidR="003026B9" w:rsidRDefault="003026B9" w:rsidP="003026B9">
          <w:pPr>
            <w:pStyle w:val="55A06A6E53DEC54E9929BC161AB6E0AE"/>
          </w:pPr>
          <w:r>
            <w:rPr>
              <w:rFonts w:asciiTheme="majorHAnsi" w:hAnsiTheme="majorHAnsi"/>
              <w:noProof/>
              <w:color w:val="365F91" w:themeColor="accent1" w:themeShade="BF"/>
              <w:sz w:val="36"/>
              <w:szCs w:val="32"/>
            </w:rPr>
            <w:t>[Document Subtitle]</w:t>
          </w:r>
        </w:p>
      </w:docPartBody>
    </w:docPart>
    <w:docPart>
      <w:docPartPr>
        <w:name w:val="8FFBB96F17BF34449C40F55E498DE1A9"/>
        <w:category>
          <w:name w:val="General"/>
          <w:gallery w:val="placeholder"/>
        </w:category>
        <w:types>
          <w:type w:val="bbPlcHdr"/>
        </w:types>
        <w:behaviors>
          <w:behavior w:val="content"/>
        </w:behaviors>
        <w:guid w:val="{8306FA94-8E75-674C-9959-00DAB15B9DA5}"/>
      </w:docPartPr>
      <w:docPartBody>
        <w:p w:rsidR="003026B9" w:rsidRDefault="003026B9" w:rsidP="003026B9">
          <w:pPr>
            <w:pStyle w:val="8FFBB96F17BF34449C40F55E498DE1A9"/>
          </w:pPr>
          <w:r>
            <w:rPr>
              <w:rFonts w:asciiTheme="majorHAnsi" w:hAnsiTheme="majorHAnsi"/>
              <w:noProof/>
              <w:color w:val="000000" w:themeColor="text1"/>
              <w:sz w:val="28"/>
            </w:rPr>
            <w:t>[Author]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ngs">
    <w:altName w:val="Arial Unicode MS"/>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Gill Sans">
    <w:altName w:val="Arial"/>
    <w:charset w:val="00"/>
    <w:family w:val="auto"/>
    <w:pitch w:val="variable"/>
    <w:sig w:usb0="00000000" w:usb1="00000000" w:usb2="00000000" w:usb3="00000000" w:csb0="000001F7" w:csb1="00000000"/>
  </w:font>
  <w:font w:name="MS Gothi">
    <w:altName w:val="~??eg"/>
    <w:panose1 w:val="00000000000000000000"/>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026B9"/>
    <w:rsid w:val="003026B9"/>
    <w:rsid w:val="005825CB"/>
    <w:rsid w:val="009C4223"/>
    <w:rsid w:val="00A14C6D"/>
    <w:rsid w:val="00C34A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2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DCFB6F46A9E64B9E155768802B3312">
    <w:name w:val="EDDCFB6F46A9E64B9E155768802B3312"/>
    <w:rsid w:val="003026B9"/>
  </w:style>
  <w:style w:type="paragraph" w:customStyle="1" w:styleId="1A28F418AA27B947A843CEC5A80FA6BF">
    <w:name w:val="1A28F418AA27B947A843CEC5A80FA6BF"/>
    <w:rsid w:val="003026B9"/>
  </w:style>
  <w:style w:type="paragraph" w:customStyle="1" w:styleId="A04D61BFA9308C44925FA745340B5551">
    <w:name w:val="A04D61BFA9308C44925FA745340B5551"/>
    <w:rsid w:val="003026B9"/>
  </w:style>
  <w:style w:type="paragraph" w:customStyle="1" w:styleId="56804F2CB488474EA7832E8839419A3B">
    <w:name w:val="56804F2CB488474EA7832E8839419A3B"/>
    <w:rsid w:val="003026B9"/>
  </w:style>
  <w:style w:type="paragraph" w:customStyle="1" w:styleId="E884BF7B157F2442B9054077004819EF">
    <w:name w:val="E884BF7B157F2442B9054077004819EF"/>
    <w:rsid w:val="003026B9"/>
  </w:style>
  <w:style w:type="paragraph" w:customStyle="1" w:styleId="8565FFCA8B5AA441ADF3C2D86381502C">
    <w:name w:val="8565FFCA8B5AA441ADF3C2D86381502C"/>
    <w:rsid w:val="003026B9"/>
  </w:style>
  <w:style w:type="paragraph" w:customStyle="1" w:styleId="52BC854C54B15142A6ABC28D9D81B1A5">
    <w:name w:val="52BC854C54B15142A6ABC28D9D81B1A5"/>
    <w:rsid w:val="003026B9"/>
  </w:style>
  <w:style w:type="paragraph" w:customStyle="1" w:styleId="55A06A6E53DEC54E9929BC161AB6E0AE">
    <w:name w:val="55A06A6E53DEC54E9929BC161AB6E0AE"/>
    <w:rsid w:val="003026B9"/>
  </w:style>
  <w:style w:type="paragraph" w:customStyle="1" w:styleId="8FFBB96F17BF34449C40F55E498DE1A9">
    <w:name w:val="8FFBB96F17BF34449C40F55E498DE1A9"/>
    <w:rsid w:val="003026B9"/>
  </w:style>
  <w:style w:type="paragraph" w:customStyle="1" w:styleId="9D3438083782EE479A0913D07D0B00E2">
    <w:name w:val="9D3438083782EE479A0913D07D0B00E2"/>
    <w:rsid w:val="003026B9"/>
  </w:style>
  <w:style w:type="paragraph" w:customStyle="1" w:styleId="58681093955FB34183439B2F216683F2">
    <w:name w:val="58681093955FB34183439B2F216683F2"/>
    <w:rsid w:val="003026B9"/>
  </w:style>
  <w:style w:type="paragraph" w:customStyle="1" w:styleId="886779302A39934F872D10DE601B36A3">
    <w:name w:val="886779302A39934F872D10DE601B36A3"/>
    <w:rsid w:val="003026B9"/>
  </w:style>
  <w:style w:type="paragraph" w:customStyle="1" w:styleId="61F3EC49D2566343ACAD5C226CE634E3">
    <w:name w:val="61F3EC49D2566343ACAD5C226CE634E3"/>
    <w:rsid w:val="003026B9"/>
  </w:style>
  <w:style w:type="paragraph" w:customStyle="1" w:styleId="A80CFCAB7186B44CB26B514C86DABEA9">
    <w:name w:val="A80CFCAB7186B44CB26B514C86DABEA9"/>
    <w:rsid w:val="003026B9"/>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The purpose of this report is to create a detailed guide that highlights Immigrant Rights Campaign (IRC) history, priorities and organizing model. This document aims to orient someone both inside and outside the organization to become familiar with the IRC and to train and orient new volunteers, interns or staff of Causa Justa::Just Cause (CJJC) on best practices and all the moving parts of CJJC’s IRC work. This guide will include an overview of structure of the organization and the campaign (what does not change) and an overview of where the work is currently at.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91E2C9-155F-445D-B0C8-E328B0320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3508</Words>
  <Characters>20002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Building the Base: Grassroots Organizing for the Immigrant Rights Campaign</vt:lpstr>
    </vt:vector>
  </TitlesOfParts>
  <Company/>
  <LinksUpToDate>false</LinksUpToDate>
  <CharactersWithSpaces>23464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the Base: Grassroots Organizing for the Immigrant Rights Campaign</dc:title>
  <dc:subject/>
  <dc:creator>By: Jarymar Arana</dc:creator>
  <cp:keywords/>
  <dc:description/>
  <cp:lastModifiedBy>Jonathan Wogman</cp:lastModifiedBy>
  <cp:revision>3</cp:revision>
  <cp:lastPrinted>2013-03-01T23:36:00Z</cp:lastPrinted>
  <dcterms:created xsi:type="dcterms:W3CDTF">2013-04-08T19:49:00Z</dcterms:created>
  <dcterms:modified xsi:type="dcterms:W3CDTF">2013-07-22T03:12:00Z</dcterms:modified>
</cp:coreProperties>
</file>